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B96" w:rsidRPr="00F53F27" w:rsidRDefault="00776B96" w:rsidP="006A277B">
      <w:pPr>
        <w:rPr>
          <w:b/>
          <w:color w:val="002060"/>
          <w:sz w:val="28"/>
          <w:szCs w:val="28"/>
        </w:rPr>
      </w:pPr>
    </w:p>
    <w:p w:rsidR="00BB46F5" w:rsidRDefault="00BB46F5" w:rsidP="17462B04">
      <w:pPr>
        <w:autoSpaceDE w:val="0"/>
        <w:autoSpaceDN w:val="0"/>
        <w:adjustRightInd w:val="0"/>
        <w:jc w:val="center"/>
        <w:rPr>
          <w:b/>
          <w:bCs/>
          <w:color w:val="002060"/>
          <w:sz w:val="28"/>
          <w:szCs w:val="28"/>
        </w:rPr>
      </w:pPr>
    </w:p>
    <w:p w:rsidR="00BB46F5" w:rsidRDefault="00BB46F5" w:rsidP="17462B04">
      <w:pPr>
        <w:autoSpaceDE w:val="0"/>
        <w:autoSpaceDN w:val="0"/>
        <w:adjustRightInd w:val="0"/>
        <w:jc w:val="center"/>
        <w:rPr>
          <w:b/>
          <w:bCs/>
          <w:color w:val="002060"/>
          <w:sz w:val="28"/>
          <w:szCs w:val="28"/>
        </w:rPr>
      </w:pPr>
    </w:p>
    <w:p w:rsidR="00B73100" w:rsidRPr="00F53F27" w:rsidRDefault="17462B04" w:rsidP="17462B04">
      <w:pPr>
        <w:autoSpaceDE w:val="0"/>
        <w:autoSpaceDN w:val="0"/>
        <w:adjustRightInd w:val="0"/>
        <w:jc w:val="center"/>
        <w:rPr>
          <w:b/>
          <w:bCs/>
          <w:color w:val="002060"/>
          <w:sz w:val="28"/>
          <w:szCs w:val="28"/>
        </w:rPr>
      </w:pPr>
      <w:r w:rsidRPr="17462B04">
        <w:rPr>
          <w:b/>
          <w:bCs/>
          <w:color w:val="002060"/>
          <w:sz w:val="28"/>
          <w:szCs w:val="28"/>
        </w:rPr>
        <w:t xml:space="preserve">Муниципальное бюджетное общеобразовательное учреждение </w:t>
      </w:r>
    </w:p>
    <w:p w:rsidR="00B73100" w:rsidRPr="00F53F27" w:rsidRDefault="17462B04" w:rsidP="17462B04">
      <w:pPr>
        <w:autoSpaceDE w:val="0"/>
        <w:autoSpaceDN w:val="0"/>
        <w:adjustRightInd w:val="0"/>
        <w:jc w:val="center"/>
        <w:rPr>
          <w:b/>
          <w:bCs/>
          <w:color w:val="002060"/>
          <w:sz w:val="28"/>
          <w:szCs w:val="28"/>
        </w:rPr>
      </w:pPr>
      <w:r w:rsidRPr="17462B04">
        <w:rPr>
          <w:b/>
          <w:bCs/>
          <w:color w:val="002060"/>
          <w:sz w:val="28"/>
          <w:szCs w:val="28"/>
        </w:rPr>
        <w:t>"</w:t>
      </w:r>
      <w:proofErr w:type="spellStart"/>
      <w:r w:rsidR="00B33078">
        <w:rPr>
          <w:b/>
          <w:bCs/>
          <w:color w:val="002060"/>
          <w:sz w:val="28"/>
          <w:szCs w:val="28"/>
        </w:rPr>
        <w:t>Хозесанов</w:t>
      </w:r>
      <w:r w:rsidRPr="17462B04">
        <w:rPr>
          <w:b/>
          <w:bCs/>
          <w:color w:val="002060"/>
          <w:sz w:val="28"/>
          <w:szCs w:val="28"/>
        </w:rPr>
        <w:t>ская</w:t>
      </w:r>
      <w:proofErr w:type="spellEnd"/>
      <w:r w:rsidRPr="17462B04">
        <w:rPr>
          <w:b/>
          <w:bCs/>
          <w:color w:val="002060"/>
          <w:sz w:val="28"/>
          <w:szCs w:val="28"/>
        </w:rPr>
        <w:t xml:space="preserve"> средняя общеобразовательная школа "</w:t>
      </w:r>
    </w:p>
    <w:p w:rsidR="00B73100" w:rsidRPr="00F53F27" w:rsidRDefault="00B73100" w:rsidP="00B73100">
      <w:pPr>
        <w:ind w:left="-993" w:firstLine="567"/>
        <w:jc w:val="right"/>
        <w:rPr>
          <w:color w:val="002060"/>
          <w:sz w:val="26"/>
          <w:szCs w:val="26"/>
        </w:rPr>
      </w:pPr>
    </w:p>
    <w:p w:rsidR="00B73100" w:rsidRPr="00F53F27" w:rsidRDefault="00B73100" w:rsidP="00B73100">
      <w:pPr>
        <w:ind w:left="-993" w:firstLine="567"/>
        <w:jc w:val="right"/>
        <w:rPr>
          <w:color w:val="002060"/>
          <w:sz w:val="26"/>
          <w:szCs w:val="26"/>
        </w:rPr>
      </w:pPr>
      <w:r w:rsidRPr="00F53F27">
        <w:rPr>
          <w:color w:val="002060"/>
          <w:sz w:val="26"/>
          <w:szCs w:val="26"/>
        </w:rPr>
        <w:t>    </w:t>
      </w:r>
    </w:p>
    <w:p w:rsidR="00B73100" w:rsidRPr="00F53F27" w:rsidRDefault="00B73100" w:rsidP="00B73100">
      <w:pPr>
        <w:ind w:left="-993" w:firstLine="567"/>
        <w:jc w:val="right"/>
        <w:rPr>
          <w:color w:val="002060"/>
          <w:sz w:val="26"/>
          <w:szCs w:val="26"/>
        </w:rPr>
      </w:pPr>
      <w:r w:rsidRPr="00F53F27">
        <w:rPr>
          <w:color w:val="002060"/>
          <w:sz w:val="26"/>
          <w:szCs w:val="26"/>
        </w:rPr>
        <w:t>УТВЕРЖДАЮ:</w:t>
      </w:r>
    </w:p>
    <w:p w:rsidR="00B73100" w:rsidRPr="00F53F27" w:rsidRDefault="17462B04" w:rsidP="17462B04">
      <w:pPr>
        <w:ind w:left="-993" w:firstLine="567"/>
        <w:jc w:val="right"/>
        <w:rPr>
          <w:color w:val="002060"/>
          <w:sz w:val="26"/>
          <w:szCs w:val="26"/>
        </w:rPr>
      </w:pPr>
      <w:r w:rsidRPr="17462B04">
        <w:rPr>
          <w:color w:val="002060"/>
          <w:sz w:val="26"/>
          <w:szCs w:val="26"/>
        </w:rPr>
        <w:t>                                    </w:t>
      </w:r>
      <w:r w:rsidR="00B33078">
        <w:rPr>
          <w:color w:val="002060"/>
          <w:sz w:val="26"/>
          <w:szCs w:val="26"/>
        </w:rPr>
        <w:t>                Директор МБОУ «</w:t>
      </w:r>
      <w:proofErr w:type="spellStart"/>
      <w:r w:rsidR="00B33078">
        <w:rPr>
          <w:color w:val="002060"/>
          <w:sz w:val="26"/>
          <w:szCs w:val="26"/>
        </w:rPr>
        <w:t>Хозесановская</w:t>
      </w:r>
      <w:proofErr w:type="spellEnd"/>
    </w:p>
    <w:p w:rsidR="00B73100" w:rsidRPr="00F53F27" w:rsidRDefault="17462B04" w:rsidP="17462B04">
      <w:pPr>
        <w:ind w:left="-993" w:firstLine="567"/>
        <w:jc w:val="right"/>
        <w:rPr>
          <w:color w:val="002060"/>
          <w:sz w:val="26"/>
          <w:szCs w:val="26"/>
        </w:rPr>
      </w:pPr>
      <w:r w:rsidRPr="17462B04">
        <w:rPr>
          <w:color w:val="002060"/>
          <w:sz w:val="26"/>
          <w:szCs w:val="26"/>
        </w:rPr>
        <w:t>                                                СОШ»</w:t>
      </w:r>
      <w:proofErr w:type="spellStart"/>
      <w:r w:rsidRPr="17462B04">
        <w:rPr>
          <w:color w:val="002060"/>
          <w:sz w:val="26"/>
          <w:szCs w:val="26"/>
        </w:rPr>
        <w:t>_______</w:t>
      </w:r>
      <w:r w:rsidR="00B33078">
        <w:rPr>
          <w:color w:val="002060"/>
          <w:sz w:val="26"/>
          <w:szCs w:val="26"/>
        </w:rPr>
        <w:t>Н.Н.Макарова</w:t>
      </w:r>
      <w:proofErr w:type="spellEnd"/>
      <w:r w:rsidRPr="17462B04">
        <w:rPr>
          <w:color w:val="002060"/>
          <w:sz w:val="26"/>
          <w:szCs w:val="26"/>
        </w:rPr>
        <w:t>  </w:t>
      </w:r>
    </w:p>
    <w:p w:rsidR="00B73100" w:rsidRPr="00F53F27" w:rsidRDefault="00E27A9A" w:rsidP="17462B04">
      <w:pPr>
        <w:autoSpaceDE w:val="0"/>
        <w:autoSpaceDN w:val="0"/>
        <w:adjustRightInd w:val="0"/>
        <w:ind w:left="-993" w:firstLine="567"/>
        <w:jc w:val="right"/>
        <w:rPr>
          <w:color w:val="002060"/>
          <w:sz w:val="26"/>
          <w:szCs w:val="26"/>
        </w:rPr>
      </w:pPr>
      <w:r>
        <w:rPr>
          <w:color w:val="002060"/>
          <w:sz w:val="26"/>
          <w:szCs w:val="26"/>
        </w:rPr>
        <w:t xml:space="preserve">            «___»__________ 2019</w:t>
      </w:r>
      <w:r w:rsidR="17462B04" w:rsidRPr="17462B04">
        <w:rPr>
          <w:color w:val="002060"/>
          <w:sz w:val="26"/>
          <w:szCs w:val="26"/>
        </w:rPr>
        <w:t>г.</w:t>
      </w:r>
    </w:p>
    <w:p w:rsidR="006A277B" w:rsidRPr="00F53F27" w:rsidRDefault="006A277B" w:rsidP="006A277B">
      <w:pPr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E27A9A" w:rsidRDefault="006A277B" w:rsidP="0004624C">
      <w:pPr>
        <w:jc w:val="center"/>
        <w:rPr>
          <w:b/>
          <w:color w:val="002060"/>
          <w:sz w:val="56"/>
          <w:szCs w:val="56"/>
        </w:rPr>
      </w:pPr>
      <w:r w:rsidRPr="00E27A9A">
        <w:rPr>
          <w:b/>
          <w:color w:val="002060"/>
          <w:sz w:val="56"/>
          <w:szCs w:val="56"/>
        </w:rPr>
        <w:t xml:space="preserve">ПЛАН РАБОТЫ </w:t>
      </w:r>
    </w:p>
    <w:p w:rsidR="006A277B" w:rsidRPr="00E27A9A" w:rsidRDefault="006A277B" w:rsidP="0004624C">
      <w:pPr>
        <w:jc w:val="center"/>
        <w:rPr>
          <w:b/>
          <w:color w:val="002060"/>
          <w:sz w:val="56"/>
          <w:szCs w:val="56"/>
        </w:rPr>
      </w:pPr>
    </w:p>
    <w:p w:rsidR="006A277B" w:rsidRPr="00E27A9A" w:rsidRDefault="006A277B" w:rsidP="0004624C">
      <w:pPr>
        <w:jc w:val="center"/>
        <w:rPr>
          <w:b/>
          <w:color w:val="002060"/>
          <w:sz w:val="56"/>
          <w:szCs w:val="56"/>
        </w:rPr>
      </w:pPr>
      <w:r w:rsidRPr="00E27A9A">
        <w:rPr>
          <w:b/>
          <w:color w:val="002060"/>
          <w:sz w:val="56"/>
          <w:szCs w:val="56"/>
        </w:rPr>
        <w:t xml:space="preserve">ПЕДАГОГА-ОРГАНИЗАТОРА </w:t>
      </w:r>
    </w:p>
    <w:p w:rsidR="006A277B" w:rsidRPr="00E27A9A" w:rsidRDefault="006A277B" w:rsidP="0004624C">
      <w:pPr>
        <w:jc w:val="center"/>
        <w:rPr>
          <w:b/>
          <w:color w:val="002060"/>
          <w:sz w:val="56"/>
          <w:szCs w:val="56"/>
        </w:rPr>
      </w:pPr>
    </w:p>
    <w:p w:rsidR="006A277B" w:rsidRPr="00E27A9A" w:rsidRDefault="006A277B" w:rsidP="0004624C">
      <w:pPr>
        <w:jc w:val="center"/>
        <w:rPr>
          <w:b/>
          <w:color w:val="002060"/>
          <w:sz w:val="56"/>
          <w:szCs w:val="56"/>
        </w:rPr>
      </w:pPr>
      <w:r w:rsidRPr="00E27A9A">
        <w:rPr>
          <w:b/>
          <w:color w:val="002060"/>
          <w:sz w:val="56"/>
          <w:szCs w:val="56"/>
        </w:rPr>
        <w:t>НА 201</w:t>
      </w:r>
      <w:r w:rsidR="00E27A9A" w:rsidRPr="00E27A9A">
        <w:rPr>
          <w:b/>
          <w:color w:val="002060"/>
          <w:sz w:val="56"/>
          <w:szCs w:val="56"/>
        </w:rPr>
        <w:t>9-2020</w:t>
      </w:r>
      <w:r w:rsidRPr="00E27A9A">
        <w:rPr>
          <w:b/>
          <w:color w:val="002060"/>
          <w:sz w:val="56"/>
          <w:szCs w:val="56"/>
        </w:rPr>
        <w:t xml:space="preserve"> УЧЕБНЫЙ ГОД</w:t>
      </w:r>
    </w:p>
    <w:p w:rsidR="006A277B" w:rsidRPr="00E27A9A" w:rsidRDefault="006A277B" w:rsidP="0004624C">
      <w:pPr>
        <w:jc w:val="center"/>
        <w:rPr>
          <w:b/>
          <w:color w:val="002060"/>
          <w:sz w:val="56"/>
          <w:szCs w:val="56"/>
        </w:rPr>
      </w:pPr>
    </w:p>
    <w:p w:rsidR="006A277B" w:rsidRPr="00F53F27" w:rsidRDefault="006A277B" w:rsidP="0004624C">
      <w:pPr>
        <w:jc w:val="center"/>
        <w:rPr>
          <w:b/>
          <w:color w:val="002060"/>
          <w:sz w:val="52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52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52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52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52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6A277B" w:rsidRPr="00F53F27" w:rsidRDefault="006A277B" w:rsidP="006A277B">
      <w:pPr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center"/>
        <w:rPr>
          <w:b/>
          <w:color w:val="002060"/>
          <w:sz w:val="28"/>
          <w:szCs w:val="28"/>
        </w:rPr>
      </w:pPr>
    </w:p>
    <w:p w:rsidR="00443DFC" w:rsidRPr="00F53F27" w:rsidRDefault="00443DFC" w:rsidP="00B73100">
      <w:pPr>
        <w:spacing w:line="276" w:lineRule="auto"/>
        <w:jc w:val="center"/>
        <w:rPr>
          <w:b/>
          <w:color w:val="002060"/>
          <w:sz w:val="28"/>
          <w:szCs w:val="28"/>
        </w:rPr>
      </w:pPr>
    </w:p>
    <w:p w:rsidR="17462B04" w:rsidRDefault="17462B04" w:rsidP="17462B04">
      <w:pPr>
        <w:spacing w:line="276" w:lineRule="auto"/>
        <w:jc w:val="center"/>
        <w:rPr>
          <w:b/>
          <w:bCs/>
          <w:color w:val="002060"/>
          <w:sz w:val="28"/>
          <w:szCs w:val="28"/>
        </w:rPr>
      </w:pPr>
    </w:p>
    <w:p w:rsidR="0004624C" w:rsidRPr="00F53F27" w:rsidRDefault="00443DFC" w:rsidP="00B73100">
      <w:pPr>
        <w:spacing w:line="276" w:lineRule="auto"/>
        <w:jc w:val="center"/>
        <w:rPr>
          <w:b/>
          <w:color w:val="002060"/>
          <w:sz w:val="28"/>
          <w:szCs w:val="28"/>
        </w:rPr>
      </w:pPr>
      <w:r w:rsidRPr="00F53F27">
        <w:rPr>
          <w:b/>
          <w:color w:val="002060"/>
          <w:sz w:val="28"/>
          <w:szCs w:val="28"/>
        </w:rPr>
        <w:t>Пояснительная записка</w:t>
      </w:r>
    </w:p>
    <w:p w:rsidR="00181509" w:rsidRPr="00F53F27" w:rsidRDefault="00181509" w:rsidP="00B73100">
      <w:pPr>
        <w:suppressAutoHyphens w:val="0"/>
        <w:spacing w:line="276" w:lineRule="auto"/>
        <w:ind w:firstLine="709"/>
        <w:jc w:val="both"/>
        <w:rPr>
          <w:color w:val="002060"/>
          <w:sz w:val="28"/>
          <w:lang w:eastAsia="ru-RU"/>
        </w:rPr>
      </w:pPr>
      <w:r w:rsidRPr="00F53F27">
        <w:rPr>
          <w:color w:val="002060"/>
          <w:sz w:val="28"/>
          <w:szCs w:val="20"/>
          <w:lang w:eastAsia="ru-RU"/>
        </w:rPr>
        <w:t xml:space="preserve">  Воспитательная работа в </w:t>
      </w:r>
      <w:r w:rsidR="000764BC" w:rsidRPr="00F53F27">
        <w:rPr>
          <w:color w:val="002060"/>
          <w:sz w:val="28"/>
          <w:szCs w:val="20"/>
          <w:lang w:eastAsia="ru-RU"/>
        </w:rPr>
        <w:t>школе</w:t>
      </w:r>
      <w:r w:rsidRPr="00F53F27">
        <w:rPr>
          <w:color w:val="002060"/>
          <w:sz w:val="28"/>
          <w:szCs w:val="20"/>
          <w:lang w:eastAsia="ru-RU"/>
        </w:rPr>
        <w:t xml:space="preserve"> предполагает создание единой непрерывной системы образовательно-воспитательного пространства, которое отвечает интересам ребенка, семьи и общества в целом и направлена: </w:t>
      </w:r>
    </w:p>
    <w:p w:rsidR="00181509" w:rsidRPr="00F53F27" w:rsidRDefault="00BB518F" w:rsidP="00B73100">
      <w:pPr>
        <w:suppressAutoHyphens w:val="0"/>
        <w:spacing w:line="276" w:lineRule="auto"/>
        <w:ind w:firstLine="709"/>
        <w:jc w:val="both"/>
        <w:rPr>
          <w:color w:val="002060"/>
          <w:sz w:val="28"/>
          <w:lang w:eastAsia="ru-RU"/>
        </w:rPr>
      </w:pPr>
      <w:r w:rsidRPr="00F53F27">
        <w:rPr>
          <w:color w:val="002060"/>
          <w:sz w:val="28"/>
          <w:szCs w:val="20"/>
          <w:lang w:eastAsia="ru-RU"/>
        </w:rPr>
        <w:t xml:space="preserve">- на здоровье </w:t>
      </w:r>
      <w:r w:rsidR="00181509" w:rsidRPr="00F53F27">
        <w:rPr>
          <w:color w:val="002060"/>
          <w:sz w:val="28"/>
          <w:szCs w:val="20"/>
          <w:lang w:eastAsia="ru-RU"/>
        </w:rPr>
        <w:t>сберегающее образование,</w:t>
      </w:r>
    </w:p>
    <w:p w:rsidR="00181509" w:rsidRPr="00F53F27" w:rsidRDefault="00181509" w:rsidP="00B73100">
      <w:pPr>
        <w:suppressAutoHyphens w:val="0"/>
        <w:spacing w:line="276" w:lineRule="auto"/>
        <w:ind w:firstLine="709"/>
        <w:jc w:val="both"/>
        <w:rPr>
          <w:color w:val="002060"/>
          <w:sz w:val="28"/>
          <w:lang w:eastAsia="ru-RU"/>
        </w:rPr>
      </w:pPr>
      <w:r w:rsidRPr="00F53F27">
        <w:rPr>
          <w:color w:val="002060"/>
          <w:sz w:val="28"/>
          <w:szCs w:val="20"/>
          <w:lang w:eastAsia="ru-RU"/>
        </w:rPr>
        <w:t xml:space="preserve">- на развитие физической, общественной активности ребенка, </w:t>
      </w:r>
    </w:p>
    <w:p w:rsidR="00181509" w:rsidRPr="00F53F27" w:rsidRDefault="00181509" w:rsidP="00B73100">
      <w:pPr>
        <w:suppressAutoHyphens w:val="0"/>
        <w:spacing w:line="276" w:lineRule="auto"/>
        <w:ind w:firstLine="709"/>
        <w:jc w:val="both"/>
        <w:rPr>
          <w:color w:val="002060"/>
          <w:sz w:val="28"/>
          <w:lang w:eastAsia="ru-RU"/>
        </w:rPr>
      </w:pPr>
      <w:r w:rsidRPr="00F53F27">
        <w:rPr>
          <w:color w:val="002060"/>
          <w:sz w:val="28"/>
          <w:szCs w:val="20"/>
          <w:lang w:eastAsia="ru-RU"/>
        </w:rPr>
        <w:t xml:space="preserve">- на выявление и сопровождение талантливых детей, </w:t>
      </w:r>
    </w:p>
    <w:p w:rsidR="00181509" w:rsidRPr="00F53F27" w:rsidRDefault="00181509" w:rsidP="00B73100">
      <w:pPr>
        <w:suppressAutoHyphens w:val="0"/>
        <w:spacing w:line="276" w:lineRule="auto"/>
        <w:ind w:firstLine="709"/>
        <w:jc w:val="both"/>
        <w:rPr>
          <w:color w:val="002060"/>
          <w:sz w:val="28"/>
          <w:lang w:eastAsia="ru-RU"/>
        </w:rPr>
      </w:pPr>
      <w:r w:rsidRPr="00F53F27">
        <w:rPr>
          <w:color w:val="002060"/>
          <w:sz w:val="28"/>
          <w:szCs w:val="20"/>
          <w:lang w:eastAsia="ru-RU"/>
        </w:rPr>
        <w:t xml:space="preserve">- на формирование у школьников потребности в созидательном труде,  </w:t>
      </w:r>
    </w:p>
    <w:p w:rsidR="00181509" w:rsidRPr="00F53F27" w:rsidRDefault="00181509" w:rsidP="00B73100">
      <w:pPr>
        <w:suppressAutoHyphens w:val="0"/>
        <w:spacing w:line="276" w:lineRule="auto"/>
        <w:ind w:firstLine="709"/>
        <w:jc w:val="both"/>
        <w:rPr>
          <w:color w:val="002060"/>
          <w:sz w:val="28"/>
          <w:lang w:eastAsia="ru-RU"/>
        </w:rPr>
      </w:pPr>
      <w:r w:rsidRPr="00F53F27">
        <w:rPr>
          <w:color w:val="002060"/>
          <w:sz w:val="28"/>
          <w:szCs w:val="20"/>
          <w:lang w:eastAsia="ru-RU"/>
        </w:rPr>
        <w:t xml:space="preserve">- на удовлетворение интеллектуальных, нравственных, культурных, эстетических потребностей школьников. </w:t>
      </w:r>
    </w:p>
    <w:p w:rsidR="00181509" w:rsidRPr="00F53F27" w:rsidRDefault="00181509" w:rsidP="00B73100">
      <w:pPr>
        <w:suppressAutoHyphens w:val="0"/>
        <w:spacing w:line="276" w:lineRule="auto"/>
        <w:ind w:firstLine="709"/>
        <w:jc w:val="both"/>
        <w:rPr>
          <w:color w:val="002060"/>
          <w:sz w:val="28"/>
          <w:lang w:eastAsia="ru-RU"/>
        </w:rPr>
      </w:pPr>
      <w:r w:rsidRPr="00F53F27">
        <w:rPr>
          <w:color w:val="002060"/>
          <w:sz w:val="28"/>
          <w:szCs w:val="20"/>
          <w:lang w:eastAsia="ru-RU"/>
        </w:rPr>
        <w:t>Работа строится так, чтобы каждый школьник мог попробовать себя в разных сферах деятельности, почувствовал успешность и в конечном итоге проявил себя инициатором в организации и проведении общественно значимых дел и инициатив.</w:t>
      </w:r>
    </w:p>
    <w:p w:rsidR="0004624C" w:rsidRPr="00F53F27" w:rsidRDefault="0004624C" w:rsidP="00B73100">
      <w:pPr>
        <w:spacing w:line="276" w:lineRule="auto"/>
        <w:ind w:firstLine="708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>Педагог-организатор осуществляет свою деятельность совмес</w:t>
      </w:r>
      <w:r w:rsidR="00BD0CD6" w:rsidRPr="00F53F27">
        <w:rPr>
          <w:color w:val="002060"/>
          <w:sz w:val="28"/>
          <w:szCs w:val="28"/>
        </w:rPr>
        <w:t xml:space="preserve">тно с классными руководителями. </w:t>
      </w:r>
      <w:r w:rsidRPr="00F53F27">
        <w:rPr>
          <w:color w:val="002060"/>
          <w:sz w:val="28"/>
          <w:szCs w:val="28"/>
        </w:rPr>
        <w:t>Ведь только через совместную работу всех очагов воспитательной системы можно достичь максимального результата.</w:t>
      </w:r>
    </w:p>
    <w:p w:rsidR="0004624C" w:rsidRPr="00F53F27" w:rsidRDefault="00B50A41" w:rsidP="00B73100">
      <w:p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 xml:space="preserve">Исходя из этого, </w:t>
      </w:r>
      <w:r w:rsidR="0004624C" w:rsidRPr="00F53F27">
        <w:rPr>
          <w:color w:val="002060"/>
          <w:sz w:val="28"/>
          <w:szCs w:val="28"/>
        </w:rPr>
        <w:t>строится планирование.</w:t>
      </w:r>
    </w:p>
    <w:p w:rsidR="0004624C" w:rsidRPr="00F53F27" w:rsidRDefault="0004624C" w:rsidP="00B73100">
      <w:pPr>
        <w:spacing w:line="276" w:lineRule="auto"/>
        <w:ind w:firstLine="709"/>
        <w:jc w:val="both"/>
        <w:rPr>
          <w:color w:val="002060"/>
          <w:sz w:val="28"/>
          <w:szCs w:val="28"/>
        </w:rPr>
      </w:pPr>
      <w:r w:rsidRPr="00F53F27">
        <w:rPr>
          <w:b/>
          <w:color w:val="002060"/>
          <w:sz w:val="28"/>
          <w:szCs w:val="28"/>
        </w:rPr>
        <w:t xml:space="preserve">Основная цель: </w:t>
      </w:r>
      <w:r w:rsidRPr="00F53F27">
        <w:rPr>
          <w:color w:val="002060"/>
          <w:sz w:val="28"/>
          <w:szCs w:val="28"/>
        </w:rPr>
        <w:t xml:space="preserve">организация всестороннего досуга </w:t>
      </w:r>
      <w:r w:rsidR="00B33078">
        <w:rPr>
          <w:color w:val="002060"/>
          <w:sz w:val="28"/>
          <w:szCs w:val="28"/>
        </w:rPr>
        <w:t xml:space="preserve">учащихся </w:t>
      </w:r>
      <w:r w:rsidR="00E07B49">
        <w:rPr>
          <w:color w:val="002060"/>
          <w:sz w:val="28"/>
        </w:rPr>
        <w:t>МБ</w:t>
      </w:r>
      <w:r w:rsidR="00BD0CD6" w:rsidRPr="00F53F27">
        <w:rPr>
          <w:color w:val="002060"/>
          <w:sz w:val="28"/>
        </w:rPr>
        <w:t>ОУ «</w:t>
      </w:r>
      <w:proofErr w:type="spellStart"/>
      <w:r w:rsidR="00B33078">
        <w:rPr>
          <w:color w:val="002060"/>
          <w:sz w:val="28"/>
        </w:rPr>
        <w:t>Хозесано</w:t>
      </w:r>
      <w:r w:rsidR="00E07B49">
        <w:rPr>
          <w:color w:val="002060"/>
          <w:sz w:val="28"/>
        </w:rPr>
        <w:t>вская</w:t>
      </w:r>
      <w:proofErr w:type="spellEnd"/>
      <w:r w:rsidR="00BD0CD6" w:rsidRPr="00F53F27">
        <w:rPr>
          <w:color w:val="002060"/>
          <w:sz w:val="28"/>
        </w:rPr>
        <w:t xml:space="preserve"> средняя общеобразовательная школа</w:t>
      </w:r>
      <w:proofErr w:type="gramStart"/>
      <w:r w:rsidR="00BD0CD6" w:rsidRPr="00F53F27">
        <w:rPr>
          <w:color w:val="002060"/>
          <w:sz w:val="28"/>
        </w:rPr>
        <w:t>»</w:t>
      </w:r>
      <w:r w:rsidRPr="00F53F27">
        <w:rPr>
          <w:color w:val="002060"/>
          <w:sz w:val="28"/>
          <w:szCs w:val="28"/>
        </w:rPr>
        <w:t>п</w:t>
      </w:r>
      <w:proofErr w:type="gramEnd"/>
      <w:r w:rsidRPr="00F53F27">
        <w:rPr>
          <w:color w:val="002060"/>
          <w:sz w:val="28"/>
          <w:szCs w:val="28"/>
        </w:rPr>
        <w:t>утём</w:t>
      </w:r>
      <w:r w:rsidR="00B50A41" w:rsidRPr="00F53F27">
        <w:rPr>
          <w:color w:val="002060"/>
          <w:sz w:val="28"/>
          <w:szCs w:val="28"/>
        </w:rPr>
        <w:t xml:space="preserve"> интеграции в </w:t>
      </w:r>
      <w:r w:rsidRPr="00F53F27">
        <w:rPr>
          <w:color w:val="002060"/>
          <w:sz w:val="28"/>
          <w:szCs w:val="28"/>
        </w:rPr>
        <w:t xml:space="preserve">воспитательной работе нескольких </w:t>
      </w:r>
      <w:r w:rsidR="00B50A41" w:rsidRPr="00F53F27">
        <w:rPr>
          <w:color w:val="002060"/>
          <w:sz w:val="28"/>
          <w:szCs w:val="28"/>
        </w:rPr>
        <w:t>направлений</w:t>
      </w:r>
      <w:r w:rsidRPr="00F53F27">
        <w:rPr>
          <w:color w:val="002060"/>
          <w:sz w:val="28"/>
          <w:szCs w:val="28"/>
        </w:rPr>
        <w:t>: гражданско-патриотического, духовно-нравственного</w:t>
      </w:r>
      <w:r w:rsidR="00BB518F" w:rsidRPr="00F53F27">
        <w:rPr>
          <w:color w:val="002060"/>
          <w:sz w:val="28"/>
          <w:szCs w:val="28"/>
        </w:rPr>
        <w:t xml:space="preserve">, </w:t>
      </w:r>
      <w:r w:rsidRPr="00F53F27">
        <w:rPr>
          <w:color w:val="002060"/>
          <w:sz w:val="28"/>
          <w:szCs w:val="28"/>
        </w:rPr>
        <w:t>художественно-эстетического</w:t>
      </w:r>
      <w:r w:rsidR="00B50A41" w:rsidRPr="00F53F27">
        <w:rPr>
          <w:color w:val="002060"/>
          <w:sz w:val="28"/>
          <w:szCs w:val="28"/>
        </w:rPr>
        <w:t>.</w:t>
      </w:r>
    </w:p>
    <w:p w:rsidR="0004624C" w:rsidRPr="00F53F27" w:rsidRDefault="0004624C" w:rsidP="00B73100">
      <w:pPr>
        <w:spacing w:line="276" w:lineRule="auto"/>
        <w:ind w:firstLine="709"/>
        <w:jc w:val="both"/>
        <w:rPr>
          <w:b/>
          <w:color w:val="002060"/>
          <w:sz w:val="28"/>
          <w:szCs w:val="28"/>
        </w:rPr>
      </w:pPr>
      <w:r w:rsidRPr="00F53F27">
        <w:rPr>
          <w:b/>
          <w:color w:val="002060"/>
          <w:sz w:val="28"/>
          <w:szCs w:val="28"/>
          <w:shd w:val="clear" w:color="auto" w:fill="FFFFFF"/>
        </w:rPr>
        <w:t>Задачи</w:t>
      </w:r>
      <w:r w:rsidRPr="00F53F27">
        <w:rPr>
          <w:b/>
          <w:color w:val="002060"/>
          <w:sz w:val="28"/>
          <w:szCs w:val="28"/>
        </w:rPr>
        <w:t>:</w:t>
      </w:r>
    </w:p>
    <w:p w:rsidR="0004624C" w:rsidRPr="00F53F27" w:rsidRDefault="0004624C" w:rsidP="00B73100">
      <w:pPr>
        <w:numPr>
          <w:ilvl w:val="0"/>
          <w:numId w:val="7"/>
        </w:num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>Планировать и организовывать вечера, праздники, и экскурсии</w:t>
      </w:r>
    </w:p>
    <w:p w:rsidR="0004624C" w:rsidRPr="00F53F27" w:rsidRDefault="0004624C" w:rsidP="00B73100">
      <w:pPr>
        <w:numPr>
          <w:ilvl w:val="0"/>
          <w:numId w:val="7"/>
        </w:num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 xml:space="preserve">Осуществлять взаимодействие с органами здравоохранения, </w:t>
      </w:r>
      <w:proofErr w:type="gramStart"/>
      <w:r w:rsidR="00BB518F" w:rsidRPr="00F53F27">
        <w:rPr>
          <w:color w:val="002060"/>
          <w:sz w:val="28"/>
          <w:szCs w:val="28"/>
        </w:rPr>
        <w:t>правоохран</w:t>
      </w:r>
      <w:r w:rsidR="00B33078">
        <w:rPr>
          <w:color w:val="002060"/>
          <w:sz w:val="28"/>
          <w:szCs w:val="28"/>
        </w:rPr>
        <w:t>н</w:t>
      </w:r>
      <w:r w:rsidR="00BB518F" w:rsidRPr="00F53F27">
        <w:rPr>
          <w:color w:val="002060"/>
          <w:sz w:val="28"/>
          <w:szCs w:val="28"/>
        </w:rPr>
        <w:t>ы</w:t>
      </w:r>
      <w:r w:rsidR="00B33078">
        <w:rPr>
          <w:color w:val="002060"/>
          <w:sz w:val="28"/>
          <w:szCs w:val="28"/>
        </w:rPr>
        <w:t>х органов</w:t>
      </w:r>
      <w:proofErr w:type="gramEnd"/>
      <w:r w:rsidR="00BB518F" w:rsidRPr="00F53F27">
        <w:rPr>
          <w:color w:val="002060"/>
          <w:sz w:val="28"/>
          <w:szCs w:val="28"/>
        </w:rPr>
        <w:t xml:space="preserve">, </w:t>
      </w:r>
      <w:r w:rsidRPr="00F53F27">
        <w:rPr>
          <w:color w:val="002060"/>
          <w:sz w:val="28"/>
          <w:szCs w:val="28"/>
        </w:rPr>
        <w:t>физической культуры и спорта.</w:t>
      </w:r>
    </w:p>
    <w:p w:rsidR="0004624C" w:rsidRPr="00F53F27" w:rsidRDefault="0004624C" w:rsidP="00B73100">
      <w:pPr>
        <w:numPr>
          <w:ilvl w:val="0"/>
          <w:numId w:val="7"/>
        </w:num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 xml:space="preserve">Обеспечить информационное сопровождение социальной работы в </w:t>
      </w:r>
      <w:r w:rsidR="00BD0CD6" w:rsidRPr="00F53F27">
        <w:rPr>
          <w:color w:val="002060"/>
          <w:sz w:val="28"/>
        </w:rPr>
        <w:t>М</w:t>
      </w:r>
      <w:r w:rsidR="00E07B49">
        <w:rPr>
          <w:color w:val="002060"/>
          <w:sz w:val="28"/>
        </w:rPr>
        <w:t>БОУ «</w:t>
      </w:r>
      <w:proofErr w:type="spellStart"/>
      <w:r w:rsidR="00B33078">
        <w:rPr>
          <w:color w:val="002060"/>
          <w:sz w:val="28"/>
        </w:rPr>
        <w:t>Хозесановская</w:t>
      </w:r>
      <w:proofErr w:type="spellEnd"/>
      <w:r w:rsidR="00BD0CD6" w:rsidRPr="00F53F27">
        <w:rPr>
          <w:color w:val="002060"/>
          <w:sz w:val="28"/>
        </w:rPr>
        <w:t xml:space="preserve"> средняя общеобразовательная школа» </w:t>
      </w:r>
      <w:r w:rsidRPr="00F53F27">
        <w:rPr>
          <w:color w:val="002060"/>
          <w:sz w:val="28"/>
          <w:szCs w:val="28"/>
        </w:rPr>
        <w:t>путём создания плакатов, газет, презентаций, эле</w:t>
      </w:r>
      <w:r w:rsidR="00B50A41" w:rsidRPr="00F53F27">
        <w:rPr>
          <w:color w:val="002060"/>
          <w:sz w:val="28"/>
          <w:szCs w:val="28"/>
        </w:rPr>
        <w:t>ктронных ресурсов (</w:t>
      </w:r>
      <w:r w:rsidR="00BB518F" w:rsidRPr="00F53F27">
        <w:rPr>
          <w:color w:val="002060"/>
          <w:sz w:val="28"/>
          <w:szCs w:val="28"/>
        </w:rPr>
        <w:t>на сайте школы</w:t>
      </w:r>
      <w:r w:rsidRPr="00F53F27">
        <w:rPr>
          <w:color w:val="002060"/>
          <w:sz w:val="28"/>
          <w:szCs w:val="28"/>
        </w:rPr>
        <w:t>).</w:t>
      </w:r>
    </w:p>
    <w:p w:rsidR="0004624C" w:rsidRPr="00F53F27" w:rsidRDefault="0004624C" w:rsidP="00B73100">
      <w:pPr>
        <w:numPr>
          <w:ilvl w:val="0"/>
          <w:numId w:val="7"/>
        </w:num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>Совместно с классными руководителями способствовать реализации интересов и потребностей учащихся в различных видах общественной и культурно - досуговой деятельности.</w:t>
      </w:r>
    </w:p>
    <w:p w:rsidR="0004624C" w:rsidRPr="00F53F27" w:rsidRDefault="0004624C" w:rsidP="00B73100">
      <w:pPr>
        <w:numPr>
          <w:ilvl w:val="0"/>
          <w:numId w:val="7"/>
        </w:num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>Обеспечить участие учащихся в различных конкурсах, фестивалях</w:t>
      </w:r>
      <w:r w:rsidR="000764BC" w:rsidRPr="00F53F27">
        <w:rPr>
          <w:color w:val="002060"/>
          <w:sz w:val="28"/>
          <w:szCs w:val="28"/>
        </w:rPr>
        <w:t>, проектах и акциях</w:t>
      </w:r>
      <w:r w:rsidR="00BB518F" w:rsidRPr="00F53F27">
        <w:rPr>
          <w:color w:val="002060"/>
          <w:sz w:val="28"/>
          <w:szCs w:val="28"/>
        </w:rPr>
        <w:t xml:space="preserve"> различного </w:t>
      </w:r>
      <w:r w:rsidRPr="00F53F27">
        <w:rPr>
          <w:color w:val="002060"/>
          <w:sz w:val="28"/>
          <w:szCs w:val="28"/>
        </w:rPr>
        <w:t>уровня.</w:t>
      </w:r>
    </w:p>
    <w:p w:rsidR="00BB46F5" w:rsidRDefault="00BB46F5" w:rsidP="00B73100">
      <w:pPr>
        <w:spacing w:line="276" w:lineRule="auto"/>
        <w:ind w:firstLine="709"/>
        <w:jc w:val="both"/>
        <w:rPr>
          <w:b/>
          <w:color w:val="002060"/>
          <w:sz w:val="28"/>
          <w:szCs w:val="28"/>
        </w:rPr>
      </w:pPr>
    </w:p>
    <w:p w:rsidR="00BB46F5" w:rsidRDefault="00BB46F5" w:rsidP="00B73100">
      <w:pPr>
        <w:spacing w:line="276" w:lineRule="auto"/>
        <w:ind w:firstLine="709"/>
        <w:jc w:val="both"/>
        <w:rPr>
          <w:b/>
          <w:color w:val="002060"/>
          <w:sz w:val="28"/>
          <w:szCs w:val="28"/>
        </w:rPr>
      </w:pPr>
    </w:p>
    <w:p w:rsidR="0004624C" w:rsidRPr="00F53F27" w:rsidRDefault="0004624C" w:rsidP="00B73100">
      <w:pPr>
        <w:spacing w:line="276" w:lineRule="auto"/>
        <w:ind w:firstLine="709"/>
        <w:jc w:val="both"/>
        <w:rPr>
          <w:b/>
          <w:color w:val="002060"/>
          <w:sz w:val="28"/>
          <w:szCs w:val="28"/>
        </w:rPr>
      </w:pPr>
      <w:r w:rsidRPr="00F53F27">
        <w:rPr>
          <w:b/>
          <w:color w:val="002060"/>
          <w:sz w:val="28"/>
          <w:szCs w:val="28"/>
        </w:rPr>
        <w:t>Формы работы:</w:t>
      </w:r>
    </w:p>
    <w:p w:rsidR="0004624C" w:rsidRPr="00F53F27" w:rsidRDefault="0004624C" w:rsidP="00B73100">
      <w:p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>1.Проведение праздников, спектаклей, театрализованных обучающих представлений, акций, конкурсных программ</w:t>
      </w:r>
      <w:r w:rsidR="00BB518F" w:rsidRPr="00F53F27">
        <w:rPr>
          <w:color w:val="002060"/>
          <w:sz w:val="28"/>
          <w:szCs w:val="28"/>
        </w:rPr>
        <w:t xml:space="preserve">, </w:t>
      </w:r>
      <w:r w:rsidRPr="00F53F27">
        <w:rPr>
          <w:color w:val="002060"/>
          <w:sz w:val="28"/>
          <w:szCs w:val="28"/>
        </w:rPr>
        <w:t>концертов, развлекательных программ, творческих вечеров и тематических классных часов;</w:t>
      </w:r>
    </w:p>
    <w:p w:rsidR="0004624C" w:rsidRPr="00F53F27" w:rsidRDefault="0004624C" w:rsidP="00B73100">
      <w:p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 xml:space="preserve">2.Реализация школьных проектов (написание докладов, создание </w:t>
      </w:r>
      <w:proofErr w:type="spellStart"/>
      <w:r w:rsidRPr="00F53F27">
        <w:rPr>
          <w:color w:val="002060"/>
          <w:sz w:val="28"/>
          <w:szCs w:val="28"/>
        </w:rPr>
        <w:t>видеопрезентаций</w:t>
      </w:r>
      <w:proofErr w:type="spellEnd"/>
      <w:r w:rsidR="00BB518F" w:rsidRPr="00F53F27">
        <w:rPr>
          <w:color w:val="002060"/>
          <w:sz w:val="28"/>
          <w:szCs w:val="28"/>
        </w:rPr>
        <w:t>).</w:t>
      </w:r>
    </w:p>
    <w:p w:rsidR="0004624C" w:rsidRPr="00F53F27" w:rsidRDefault="00181509" w:rsidP="00B73100">
      <w:p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>3</w:t>
      </w:r>
      <w:r w:rsidR="0004624C" w:rsidRPr="00F53F27">
        <w:rPr>
          <w:color w:val="002060"/>
          <w:sz w:val="28"/>
          <w:szCs w:val="28"/>
        </w:rPr>
        <w:t>.Экскурсии и походы, выставки;</w:t>
      </w:r>
    </w:p>
    <w:p w:rsidR="0004624C" w:rsidRPr="00F53F27" w:rsidRDefault="00181509" w:rsidP="00B73100">
      <w:p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>4</w:t>
      </w:r>
      <w:r w:rsidR="0004624C" w:rsidRPr="00F53F27">
        <w:rPr>
          <w:color w:val="002060"/>
          <w:sz w:val="28"/>
          <w:szCs w:val="28"/>
        </w:rPr>
        <w:t>.Проведение встреч с интересными людьми;</w:t>
      </w:r>
    </w:p>
    <w:p w:rsidR="0004624C" w:rsidRPr="00F53F27" w:rsidRDefault="00181509" w:rsidP="00B73100">
      <w:p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>5</w:t>
      </w:r>
      <w:r w:rsidR="0004624C" w:rsidRPr="00F53F27">
        <w:rPr>
          <w:color w:val="002060"/>
          <w:sz w:val="28"/>
          <w:szCs w:val="28"/>
        </w:rPr>
        <w:t>.Работа с класс</w:t>
      </w:r>
      <w:r w:rsidRPr="00F53F27">
        <w:rPr>
          <w:color w:val="002060"/>
          <w:sz w:val="28"/>
          <w:szCs w:val="28"/>
        </w:rPr>
        <w:t>ными руководителями</w:t>
      </w:r>
      <w:r w:rsidR="0004624C" w:rsidRPr="00F53F27">
        <w:rPr>
          <w:color w:val="002060"/>
          <w:sz w:val="28"/>
          <w:szCs w:val="28"/>
        </w:rPr>
        <w:t>;</w:t>
      </w:r>
    </w:p>
    <w:p w:rsidR="0004624C" w:rsidRPr="00F53F27" w:rsidRDefault="00181509" w:rsidP="00B73100">
      <w:pPr>
        <w:spacing w:line="276" w:lineRule="auto"/>
        <w:jc w:val="both"/>
        <w:rPr>
          <w:color w:val="002060"/>
          <w:sz w:val="28"/>
          <w:szCs w:val="28"/>
        </w:rPr>
      </w:pPr>
      <w:r w:rsidRPr="00F53F27">
        <w:rPr>
          <w:color w:val="002060"/>
          <w:sz w:val="28"/>
          <w:szCs w:val="28"/>
        </w:rPr>
        <w:t>6</w:t>
      </w:r>
      <w:r w:rsidR="0004624C" w:rsidRPr="00F53F27">
        <w:rPr>
          <w:color w:val="002060"/>
          <w:sz w:val="28"/>
          <w:szCs w:val="28"/>
        </w:rPr>
        <w:t>.Проведение собраний, круг</w:t>
      </w:r>
      <w:r w:rsidR="00BB518F" w:rsidRPr="00F53F27">
        <w:rPr>
          <w:color w:val="002060"/>
          <w:sz w:val="28"/>
          <w:szCs w:val="28"/>
        </w:rPr>
        <w:t>лых столов, диспутов, дискуссий.</w:t>
      </w:r>
    </w:p>
    <w:p w:rsidR="00181509" w:rsidRPr="00F53F27" w:rsidRDefault="00181509" w:rsidP="00B73100">
      <w:pPr>
        <w:pStyle w:val="a8"/>
        <w:spacing w:before="0" w:beforeAutospacing="0" w:after="0" w:afterAutospacing="0" w:line="276" w:lineRule="auto"/>
        <w:ind w:firstLine="709"/>
        <w:jc w:val="both"/>
        <w:rPr>
          <w:color w:val="002060"/>
          <w:sz w:val="28"/>
          <w:szCs w:val="28"/>
        </w:rPr>
      </w:pPr>
      <w:r w:rsidRPr="00F53F27">
        <w:rPr>
          <w:rStyle w:val="a3"/>
          <w:color w:val="002060"/>
          <w:sz w:val="28"/>
          <w:szCs w:val="28"/>
        </w:rPr>
        <w:t>Ожидаемые результаты:</w:t>
      </w:r>
    </w:p>
    <w:p w:rsidR="00181509" w:rsidRPr="00F53F27" w:rsidRDefault="00181509" w:rsidP="00B73100">
      <w:pPr>
        <w:pStyle w:val="a8"/>
        <w:numPr>
          <w:ilvl w:val="0"/>
          <w:numId w:val="11"/>
        </w:numPr>
        <w:spacing w:before="0" w:beforeAutospacing="0" w:after="0" w:afterAutospacing="0" w:line="276" w:lineRule="auto"/>
        <w:ind w:left="0" w:firstLine="709"/>
        <w:jc w:val="both"/>
        <w:rPr>
          <w:color w:val="002060"/>
          <w:sz w:val="28"/>
          <w:szCs w:val="28"/>
        </w:rPr>
      </w:pPr>
      <w:r w:rsidRPr="00F53F27">
        <w:rPr>
          <w:rStyle w:val="a3"/>
          <w:b w:val="0"/>
          <w:bCs w:val="0"/>
          <w:color w:val="002060"/>
          <w:sz w:val="28"/>
          <w:szCs w:val="28"/>
        </w:rPr>
        <w:t>Развитие в учащихся нравственных качеств: доброта, честность, справедливость, сострадание другому человеку.</w:t>
      </w:r>
    </w:p>
    <w:p w:rsidR="00181509" w:rsidRPr="00F53F27" w:rsidRDefault="00181509" w:rsidP="00B73100">
      <w:pPr>
        <w:pStyle w:val="a8"/>
        <w:numPr>
          <w:ilvl w:val="0"/>
          <w:numId w:val="11"/>
        </w:numPr>
        <w:spacing w:before="0" w:beforeAutospacing="0" w:after="0" w:afterAutospacing="0" w:line="276" w:lineRule="auto"/>
        <w:ind w:left="0" w:firstLine="709"/>
        <w:jc w:val="both"/>
        <w:rPr>
          <w:color w:val="002060"/>
          <w:sz w:val="28"/>
          <w:szCs w:val="28"/>
        </w:rPr>
      </w:pPr>
      <w:r w:rsidRPr="00F53F27">
        <w:rPr>
          <w:rStyle w:val="a3"/>
          <w:b w:val="0"/>
          <w:bCs w:val="0"/>
          <w:color w:val="002060"/>
          <w:sz w:val="28"/>
          <w:szCs w:val="28"/>
        </w:rPr>
        <w:t xml:space="preserve">Привитие навыков коллективистских отношений, активной жизненной позиции. </w:t>
      </w:r>
    </w:p>
    <w:p w:rsidR="00181509" w:rsidRPr="00F53F27" w:rsidRDefault="00181509" w:rsidP="00B73100">
      <w:pPr>
        <w:pStyle w:val="a8"/>
        <w:numPr>
          <w:ilvl w:val="0"/>
          <w:numId w:val="11"/>
        </w:numPr>
        <w:spacing w:before="0" w:beforeAutospacing="0" w:after="0" w:afterAutospacing="0" w:line="276" w:lineRule="auto"/>
        <w:ind w:left="0" w:firstLine="709"/>
        <w:jc w:val="both"/>
        <w:rPr>
          <w:color w:val="002060"/>
          <w:sz w:val="28"/>
          <w:szCs w:val="28"/>
        </w:rPr>
      </w:pPr>
      <w:r w:rsidRPr="00F53F27">
        <w:rPr>
          <w:rStyle w:val="a3"/>
          <w:b w:val="0"/>
          <w:bCs w:val="0"/>
          <w:color w:val="002060"/>
          <w:sz w:val="28"/>
          <w:szCs w:val="28"/>
        </w:rPr>
        <w:t>Привитие здоровье сберегающих навыков.</w:t>
      </w:r>
    </w:p>
    <w:p w:rsidR="00181509" w:rsidRPr="00F53F27" w:rsidRDefault="00181509" w:rsidP="00B73100">
      <w:pPr>
        <w:pStyle w:val="a8"/>
        <w:numPr>
          <w:ilvl w:val="0"/>
          <w:numId w:val="11"/>
        </w:numPr>
        <w:spacing w:before="0" w:beforeAutospacing="0" w:after="0" w:afterAutospacing="0" w:line="276" w:lineRule="auto"/>
        <w:ind w:left="0" w:firstLine="709"/>
        <w:jc w:val="both"/>
        <w:rPr>
          <w:color w:val="002060"/>
          <w:sz w:val="28"/>
          <w:szCs w:val="28"/>
        </w:rPr>
      </w:pPr>
      <w:r w:rsidRPr="00F53F27">
        <w:rPr>
          <w:rStyle w:val="a3"/>
          <w:b w:val="0"/>
          <w:bCs w:val="0"/>
          <w:color w:val="002060"/>
          <w:sz w:val="28"/>
          <w:szCs w:val="28"/>
        </w:rPr>
        <w:t>Формирование патриотического сознания, уважительного отношения к старшему поколению, любви к родному краю.</w:t>
      </w:r>
    </w:p>
    <w:p w:rsidR="00181509" w:rsidRPr="00F53F27" w:rsidRDefault="00181509" w:rsidP="00B73100">
      <w:pPr>
        <w:pStyle w:val="a8"/>
        <w:numPr>
          <w:ilvl w:val="0"/>
          <w:numId w:val="11"/>
        </w:numPr>
        <w:spacing w:before="0" w:beforeAutospacing="0" w:after="0" w:afterAutospacing="0" w:line="276" w:lineRule="auto"/>
        <w:ind w:left="0" w:firstLine="709"/>
        <w:jc w:val="both"/>
        <w:rPr>
          <w:color w:val="002060"/>
          <w:sz w:val="28"/>
          <w:szCs w:val="28"/>
        </w:rPr>
      </w:pPr>
      <w:r w:rsidRPr="00F53F27">
        <w:rPr>
          <w:rStyle w:val="a3"/>
          <w:b w:val="0"/>
          <w:bCs w:val="0"/>
          <w:color w:val="002060"/>
          <w:sz w:val="28"/>
          <w:szCs w:val="28"/>
        </w:rPr>
        <w:t>Формирование уважительного, ценностного отношения к труду,</w:t>
      </w:r>
    </w:p>
    <w:p w:rsidR="0004624C" w:rsidRPr="00F53F27" w:rsidRDefault="00181509" w:rsidP="00B73100">
      <w:pPr>
        <w:pStyle w:val="a8"/>
        <w:numPr>
          <w:ilvl w:val="0"/>
          <w:numId w:val="11"/>
        </w:numPr>
        <w:spacing w:before="0" w:beforeAutospacing="0" w:after="0" w:afterAutospacing="0" w:line="276" w:lineRule="auto"/>
        <w:ind w:left="0" w:firstLine="709"/>
        <w:jc w:val="both"/>
        <w:rPr>
          <w:color w:val="002060"/>
          <w:sz w:val="28"/>
          <w:szCs w:val="28"/>
        </w:rPr>
      </w:pPr>
      <w:r w:rsidRPr="00F53F27">
        <w:rPr>
          <w:rStyle w:val="a3"/>
          <w:b w:val="0"/>
          <w:bCs w:val="0"/>
          <w:color w:val="002060"/>
          <w:sz w:val="28"/>
          <w:szCs w:val="28"/>
        </w:rPr>
        <w:t xml:space="preserve">Формирование </w:t>
      </w:r>
      <w:proofErr w:type="spellStart"/>
      <w:r w:rsidRPr="00F53F27">
        <w:rPr>
          <w:rStyle w:val="a3"/>
          <w:b w:val="0"/>
          <w:bCs w:val="0"/>
          <w:color w:val="002060"/>
          <w:sz w:val="28"/>
          <w:szCs w:val="28"/>
        </w:rPr>
        <w:t>общетрудовых</w:t>
      </w:r>
      <w:proofErr w:type="spellEnd"/>
      <w:r w:rsidRPr="00F53F27">
        <w:rPr>
          <w:rStyle w:val="a3"/>
          <w:b w:val="0"/>
          <w:bCs w:val="0"/>
          <w:color w:val="002060"/>
          <w:sz w:val="28"/>
          <w:szCs w:val="28"/>
        </w:rPr>
        <w:t xml:space="preserve"> навыков, потребности в труде.</w:t>
      </w:r>
    </w:p>
    <w:p w:rsidR="0004624C" w:rsidRPr="00F53F27" w:rsidRDefault="0004624C" w:rsidP="00B73100">
      <w:pPr>
        <w:ind w:firstLine="709"/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B73100">
      <w:pPr>
        <w:ind w:firstLine="709"/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B73100">
      <w:pPr>
        <w:ind w:firstLine="709"/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B73100">
      <w:pPr>
        <w:ind w:firstLine="709"/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B73100">
      <w:pPr>
        <w:ind w:firstLine="709"/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B73100">
      <w:pPr>
        <w:ind w:firstLine="709"/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6A277B" w:rsidRPr="00F53F27" w:rsidRDefault="006A277B" w:rsidP="0004624C">
      <w:pPr>
        <w:jc w:val="both"/>
        <w:rPr>
          <w:b/>
          <w:color w:val="002060"/>
          <w:sz w:val="28"/>
          <w:szCs w:val="28"/>
        </w:rPr>
      </w:pPr>
    </w:p>
    <w:p w:rsidR="00BB46F5" w:rsidRDefault="00BB46F5" w:rsidP="00B50A41">
      <w:pPr>
        <w:jc w:val="center"/>
        <w:rPr>
          <w:b/>
          <w:color w:val="002060"/>
          <w:sz w:val="28"/>
          <w:szCs w:val="28"/>
        </w:rPr>
      </w:pPr>
    </w:p>
    <w:p w:rsidR="00BB46F5" w:rsidRDefault="00BB46F5" w:rsidP="00B50A41">
      <w:pPr>
        <w:jc w:val="center"/>
        <w:rPr>
          <w:b/>
          <w:color w:val="002060"/>
          <w:sz w:val="28"/>
          <w:szCs w:val="28"/>
        </w:rPr>
      </w:pPr>
    </w:p>
    <w:p w:rsidR="00BB46F5" w:rsidRDefault="00BB46F5" w:rsidP="00B50A41">
      <w:pPr>
        <w:jc w:val="center"/>
        <w:rPr>
          <w:b/>
          <w:color w:val="002060"/>
          <w:sz w:val="28"/>
          <w:szCs w:val="28"/>
        </w:rPr>
      </w:pPr>
    </w:p>
    <w:p w:rsidR="00B50A41" w:rsidRPr="00F53F27" w:rsidRDefault="00B33078" w:rsidP="00E27A9A">
      <w:pPr>
        <w:rPr>
          <w:b/>
          <w:i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План на с</w:t>
      </w:r>
      <w:r w:rsidR="00B50A41" w:rsidRPr="00F53F27">
        <w:rPr>
          <w:b/>
          <w:color w:val="002060"/>
          <w:sz w:val="28"/>
          <w:szCs w:val="28"/>
        </w:rPr>
        <w:t>ентябрь</w:t>
      </w:r>
    </w:p>
    <w:p w:rsidR="00B50A41" w:rsidRPr="00F53F27" w:rsidRDefault="00B50A41" w:rsidP="00B50A41">
      <w:pPr>
        <w:jc w:val="center"/>
        <w:rPr>
          <w:i/>
          <w:color w:val="002060"/>
          <w:sz w:val="28"/>
          <w:szCs w:val="28"/>
        </w:rPr>
      </w:pPr>
    </w:p>
    <w:tbl>
      <w:tblPr>
        <w:tblStyle w:val="ab"/>
        <w:tblW w:w="10490" w:type="dxa"/>
        <w:tblInd w:w="-601" w:type="dxa"/>
        <w:tblLayout w:type="fixed"/>
        <w:tblLook w:val="04A0"/>
      </w:tblPr>
      <w:tblGrid>
        <w:gridCol w:w="2835"/>
        <w:gridCol w:w="3969"/>
        <w:gridCol w:w="1418"/>
        <w:gridCol w:w="2268"/>
      </w:tblGrid>
      <w:tr w:rsidR="00B50A41" w:rsidRPr="00F53F27" w:rsidTr="00B73100">
        <w:tc>
          <w:tcPr>
            <w:tcW w:w="2835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Направление</w:t>
            </w:r>
          </w:p>
        </w:tc>
        <w:tc>
          <w:tcPr>
            <w:tcW w:w="3969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 Содержание</w:t>
            </w:r>
          </w:p>
        </w:tc>
        <w:tc>
          <w:tcPr>
            <w:tcW w:w="1418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Дата</w:t>
            </w:r>
          </w:p>
        </w:tc>
        <w:tc>
          <w:tcPr>
            <w:tcW w:w="2268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Ответственный</w:t>
            </w:r>
          </w:p>
        </w:tc>
      </w:tr>
      <w:tr w:rsidR="00B50A41" w:rsidRPr="00F53F27" w:rsidTr="00B73100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3969" w:type="dxa"/>
          </w:tcPr>
          <w:p w:rsidR="003E13D0" w:rsidRPr="00F53F27" w:rsidRDefault="00B50A41" w:rsidP="00B50A41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«День Знаний». Торжественная линейка.</w:t>
            </w:r>
          </w:p>
          <w:p w:rsidR="003E13D0" w:rsidRPr="00F53F27" w:rsidRDefault="003E13D0" w:rsidP="00B50A41">
            <w:pPr>
              <w:rPr>
                <w:color w:val="002060"/>
                <w:sz w:val="28"/>
                <w:szCs w:val="28"/>
              </w:rPr>
            </w:pPr>
          </w:p>
          <w:p w:rsidR="00B50A41" w:rsidRPr="00F53F27" w:rsidRDefault="003E13D0" w:rsidP="00B50A41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Месячник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 «Нет терроризму и экстремизму»</w:t>
            </w:r>
          </w:p>
          <w:p w:rsidR="003E13D0" w:rsidRPr="00F53F27" w:rsidRDefault="003E13D0" w:rsidP="00B50A41">
            <w:pPr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D0CD6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Акция «Белый журавль»</w:t>
            </w:r>
            <w:r w:rsidR="00B33078">
              <w:rPr>
                <w:color w:val="002060"/>
                <w:sz w:val="28"/>
                <w:szCs w:val="28"/>
              </w:rPr>
              <w:t xml:space="preserve"> </w:t>
            </w:r>
            <w:proofErr w:type="gramStart"/>
            <w:r w:rsidR="00554794" w:rsidRPr="00F53F27">
              <w:rPr>
                <w:color w:val="002060"/>
                <w:sz w:val="28"/>
                <w:szCs w:val="28"/>
              </w:rPr>
              <w:t>-д</w:t>
            </w:r>
            <w:proofErr w:type="gramEnd"/>
            <w:r w:rsidR="00554794" w:rsidRPr="00F53F27">
              <w:rPr>
                <w:color w:val="002060"/>
                <w:sz w:val="28"/>
                <w:szCs w:val="28"/>
              </w:rPr>
              <w:t>ень солидарности в борьбе с терроризмом</w:t>
            </w:r>
            <w:r w:rsidRPr="00F53F27">
              <w:rPr>
                <w:color w:val="002060"/>
                <w:sz w:val="28"/>
                <w:szCs w:val="28"/>
              </w:rPr>
              <w:t>.</w:t>
            </w:r>
          </w:p>
          <w:p w:rsidR="001601F3" w:rsidRPr="00F53F27" w:rsidRDefault="001601F3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1601F3" w:rsidRPr="00F53F27" w:rsidRDefault="001601F3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123F00" w:rsidRPr="00F53F27" w:rsidRDefault="002A2BA2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«Осенняя неделя добра»</w:t>
            </w:r>
          </w:p>
          <w:p w:rsidR="00443DFC" w:rsidRPr="00F53F27" w:rsidRDefault="00B33078" w:rsidP="00177415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(</w:t>
            </w:r>
            <w:proofErr w:type="spellStart"/>
            <w:r>
              <w:rPr>
                <w:color w:val="002060"/>
                <w:sz w:val="28"/>
                <w:szCs w:val="28"/>
              </w:rPr>
              <w:t>Кл</w:t>
            </w:r>
            <w:proofErr w:type="gramStart"/>
            <w:r>
              <w:rPr>
                <w:color w:val="002060"/>
                <w:sz w:val="28"/>
                <w:szCs w:val="28"/>
              </w:rPr>
              <w:t>.ч</w:t>
            </w:r>
            <w:proofErr w:type="gramEnd"/>
            <w:r>
              <w:rPr>
                <w:color w:val="002060"/>
                <w:sz w:val="28"/>
                <w:szCs w:val="28"/>
              </w:rPr>
              <w:t>асы</w:t>
            </w:r>
            <w:proofErr w:type="spellEnd"/>
            <w:r>
              <w:rPr>
                <w:color w:val="00206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2060"/>
                <w:sz w:val="28"/>
                <w:szCs w:val="28"/>
              </w:rPr>
              <w:t>флеш</w:t>
            </w:r>
            <w:r w:rsidR="00B673A2" w:rsidRPr="00F53F27">
              <w:rPr>
                <w:color w:val="002060"/>
                <w:sz w:val="28"/>
                <w:szCs w:val="28"/>
              </w:rPr>
              <w:t>моб</w:t>
            </w:r>
            <w:proofErr w:type="spellEnd"/>
            <w:r w:rsidR="00B673A2" w:rsidRPr="00F53F27">
              <w:rPr>
                <w:color w:val="002060"/>
                <w:sz w:val="28"/>
                <w:szCs w:val="28"/>
              </w:rPr>
              <w:t>, выставка рисунков и т.д.)</w:t>
            </w:r>
          </w:p>
          <w:p w:rsidR="00443DFC" w:rsidRPr="00F53F27" w:rsidRDefault="00443DFC" w:rsidP="00177415">
            <w:pPr>
              <w:rPr>
                <w:color w:val="002060"/>
                <w:sz w:val="28"/>
                <w:szCs w:val="28"/>
              </w:rPr>
            </w:pPr>
          </w:p>
        </w:tc>
        <w:tc>
          <w:tcPr>
            <w:tcW w:w="1418" w:type="dxa"/>
          </w:tcPr>
          <w:p w:rsidR="00B50A41" w:rsidRPr="00F53F27" w:rsidRDefault="00C6319B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1.09.19</w:t>
            </w:r>
            <w:r w:rsidR="0035693E" w:rsidRPr="00F53F27">
              <w:rPr>
                <w:color w:val="002060"/>
                <w:sz w:val="28"/>
                <w:szCs w:val="28"/>
              </w:rPr>
              <w:t>г.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C6319B" w:rsidP="00177415">
            <w:pPr>
              <w:jc w:val="center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1 – 30.09.2019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6"/>
                <w:szCs w:val="26"/>
              </w:rPr>
            </w:pPr>
          </w:p>
          <w:p w:rsidR="00B50A41" w:rsidRPr="00F53F27" w:rsidRDefault="002A2BA2" w:rsidP="00177415">
            <w:pPr>
              <w:jc w:val="center"/>
              <w:rPr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>03.09</w:t>
            </w:r>
          </w:p>
          <w:p w:rsidR="001601F3" w:rsidRPr="00F53F27" w:rsidRDefault="00F10775" w:rsidP="00177415">
            <w:pPr>
              <w:jc w:val="center"/>
              <w:rPr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>05-</w:t>
            </w:r>
            <w:r w:rsidR="00C6319B">
              <w:rPr>
                <w:color w:val="002060"/>
                <w:sz w:val="26"/>
                <w:szCs w:val="26"/>
              </w:rPr>
              <w:t>09.2019</w:t>
            </w:r>
          </w:p>
          <w:p w:rsidR="001601F3" w:rsidRPr="00F53F27" w:rsidRDefault="001601F3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554794" w:rsidRPr="00F53F27" w:rsidRDefault="00554794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554794" w:rsidRPr="00F53F27" w:rsidRDefault="00554794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554794" w:rsidRPr="00F53F27" w:rsidRDefault="00554794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3E13D0" w:rsidRPr="00F53F27" w:rsidRDefault="00C6319B" w:rsidP="00177415">
            <w:pPr>
              <w:jc w:val="center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9.09.2019</w:t>
            </w:r>
            <w:r w:rsidR="00554794" w:rsidRPr="00F53F27">
              <w:rPr>
                <w:color w:val="002060"/>
                <w:sz w:val="26"/>
                <w:szCs w:val="26"/>
              </w:rPr>
              <w:t>-</w:t>
            </w:r>
          </w:p>
          <w:p w:rsidR="00443DFC" w:rsidRPr="00F53F27" w:rsidRDefault="00C6319B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6"/>
                <w:szCs w:val="26"/>
              </w:rPr>
              <w:t>14.09.2019</w:t>
            </w:r>
          </w:p>
          <w:p w:rsidR="003E13D0" w:rsidRPr="00F53F27" w:rsidRDefault="003E13D0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123F00" w:rsidRPr="00F53F27" w:rsidRDefault="00123F00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268" w:type="dxa"/>
          </w:tcPr>
          <w:p w:rsidR="001601F3" w:rsidRPr="00F53F27" w:rsidRDefault="001601F3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1601F3" w:rsidRPr="00F53F27" w:rsidRDefault="001601F3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1601F3" w:rsidRPr="00F53F27" w:rsidRDefault="001601F3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1601F3" w:rsidRPr="00F53F27" w:rsidRDefault="001601F3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1601F3" w:rsidRPr="00F53F27" w:rsidRDefault="001601F3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 – организатор</w:t>
            </w:r>
          </w:p>
          <w:p w:rsidR="00B50A41" w:rsidRPr="00F53F27" w:rsidRDefault="00B50A41" w:rsidP="003C3728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B73100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Нравственность и патриотизм</w:t>
            </w:r>
          </w:p>
        </w:tc>
        <w:tc>
          <w:tcPr>
            <w:tcW w:w="3969" w:type="dxa"/>
          </w:tcPr>
          <w:p w:rsidR="00B50A41" w:rsidRPr="00F53F27" w:rsidRDefault="00AE605F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Проведение мероприятий по теме: «Нет терроризму и экстремизму!»</w:t>
            </w:r>
          </w:p>
          <w:p w:rsidR="00BD0CD6" w:rsidRPr="00F53F27" w:rsidRDefault="00BD0CD6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«Осенняя неделя добра»</w:t>
            </w:r>
          </w:p>
          <w:p w:rsidR="00C6319B" w:rsidRDefault="00C6319B" w:rsidP="00177415">
            <w:pPr>
              <w:rPr>
                <w:color w:val="002060"/>
                <w:sz w:val="28"/>
                <w:szCs w:val="28"/>
              </w:rPr>
            </w:pPr>
          </w:p>
          <w:p w:rsidR="00BD0CD6" w:rsidRPr="00F53F27" w:rsidRDefault="00C6319B" w:rsidP="00177415">
            <w:pPr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Закрепление ветеранов и пенсионеров школы за тимуровскими отрядами</w:t>
            </w:r>
          </w:p>
        </w:tc>
        <w:tc>
          <w:tcPr>
            <w:tcW w:w="1418" w:type="dxa"/>
          </w:tcPr>
          <w:p w:rsidR="00B50A41" w:rsidRPr="00F53F27" w:rsidRDefault="001601F3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</w:t>
            </w:r>
            <w:r w:rsidR="007E02F8" w:rsidRPr="00F53F27">
              <w:rPr>
                <w:color w:val="002060"/>
                <w:sz w:val="28"/>
                <w:szCs w:val="28"/>
              </w:rPr>
              <w:t>н</w:t>
            </w:r>
            <w:r w:rsidRPr="00F53F27">
              <w:rPr>
                <w:color w:val="002060"/>
                <w:sz w:val="28"/>
                <w:szCs w:val="28"/>
              </w:rPr>
              <w:t>ие месяца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2268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Педагог – 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Организатор</w:t>
            </w:r>
            <w:r w:rsidR="001601F3" w:rsidRPr="00F53F27">
              <w:rPr>
                <w:color w:val="002060"/>
                <w:sz w:val="28"/>
                <w:szCs w:val="28"/>
              </w:rPr>
              <w:t>,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Библиотекарь</w:t>
            </w:r>
          </w:p>
        </w:tc>
      </w:tr>
      <w:tr w:rsidR="00B50A41" w:rsidRPr="00F53F27" w:rsidTr="00B73100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Безопасность учащихся</w:t>
            </w:r>
          </w:p>
        </w:tc>
        <w:tc>
          <w:tcPr>
            <w:tcW w:w="3969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Проведение мероприятий по предупреждению </w:t>
            </w:r>
            <w:r w:rsidR="0035693E" w:rsidRPr="00F53F27">
              <w:rPr>
                <w:color w:val="002060"/>
                <w:sz w:val="28"/>
                <w:szCs w:val="28"/>
              </w:rPr>
              <w:t>детского травматизма согласно Месячнику безопасности</w:t>
            </w:r>
          </w:p>
          <w:p w:rsidR="00B50A41" w:rsidRPr="00B33078" w:rsidRDefault="00B33078" w:rsidP="00177415">
            <w:pPr>
              <w:rPr>
                <w:color w:val="002060"/>
                <w:sz w:val="28"/>
                <w:szCs w:val="28"/>
              </w:rPr>
            </w:pPr>
            <w:r w:rsidRPr="00B33078">
              <w:rPr>
                <w:color w:val="002060"/>
                <w:sz w:val="28"/>
                <w:szCs w:val="28"/>
              </w:rPr>
              <w:t>Рейд «Будь заметным!»</w:t>
            </w:r>
          </w:p>
        </w:tc>
        <w:tc>
          <w:tcPr>
            <w:tcW w:w="1418" w:type="dxa"/>
          </w:tcPr>
          <w:p w:rsidR="00B50A41" w:rsidRPr="00F53F27" w:rsidRDefault="001601F3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 месяца</w:t>
            </w:r>
          </w:p>
        </w:tc>
        <w:tc>
          <w:tcPr>
            <w:tcW w:w="2268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 – организатор</w:t>
            </w:r>
            <w:r w:rsidR="0035693E" w:rsidRPr="00F53F27">
              <w:rPr>
                <w:color w:val="002060"/>
                <w:sz w:val="28"/>
                <w:szCs w:val="28"/>
              </w:rPr>
              <w:t>,</w:t>
            </w:r>
          </w:p>
          <w:p w:rsidR="00B50A41" w:rsidRPr="00F53F27" w:rsidRDefault="0035693E" w:rsidP="0035693E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преподаватель</w:t>
            </w:r>
            <w:r w:rsidR="003C3728" w:rsidRPr="00F53F27">
              <w:rPr>
                <w:color w:val="002060"/>
                <w:sz w:val="28"/>
                <w:szCs w:val="28"/>
              </w:rPr>
              <w:t xml:space="preserve"> ОБЖ</w:t>
            </w:r>
          </w:p>
        </w:tc>
      </w:tr>
      <w:tr w:rsidR="00B50A41" w:rsidRPr="00F53F27" w:rsidTr="00B73100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Здоровье учащихся</w:t>
            </w:r>
          </w:p>
        </w:tc>
        <w:tc>
          <w:tcPr>
            <w:tcW w:w="3969" w:type="dxa"/>
          </w:tcPr>
          <w:p w:rsidR="003C3728" w:rsidRPr="00F53F27" w:rsidRDefault="003C3728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Спортивные мероприятия в рамках сдачи</w:t>
            </w:r>
            <w:r w:rsidR="0035693E" w:rsidRPr="00F53F27">
              <w:rPr>
                <w:color w:val="002060"/>
                <w:sz w:val="28"/>
                <w:szCs w:val="28"/>
              </w:rPr>
              <w:t xml:space="preserve"> нормативов</w:t>
            </w:r>
            <w:r w:rsidRPr="00F53F27">
              <w:rPr>
                <w:color w:val="002060"/>
                <w:sz w:val="28"/>
                <w:szCs w:val="28"/>
              </w:rPr>
              <w:t xml:space="preserve"> ГТО.</w:t>
            </w:r>
          </w:p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Просмотр видеофильма «ЗО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Ж-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 xml:space="preserve"> выбирает современная молодежь»</w:t>
            </w:r>
          </w:p>
          <w:p w:rsidR="00123F00" w:rsidRPr="00F53F27" w:rsidRDefault="00123F00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8-11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="007E02F8" w:rsidRPr="00F53F27">
              <w:rPr>
                <w:color w:val="002060"/>
                <w:sz w:val="28"/>
                <w:szCs w:val="28"/>
              </w:rPr>
              <w:t>.</w:t>
            </w:r>
          </w:p>
          <w:p w:rsidR="00123F00" w:rsidRPr="00F53F27" w:rsidRDefault="00123F00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5-7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="007E02F8" w:rsidRPr="00F53F27">
              <w:rPr>
                <w:color w:val="002060"/>
                <w:sz w:val="28"/>
                <w:szCs w:val="28"/>
              </w:rPr>
              <w:t>.</w:t>
            </w:r>
          </w:p>
          <w:p w:rsidR="00123F00" w:rsidRPr="00F53F27" w:rsidRDefault="00123F00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1-4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="007E02F8" w:rsidRPr="00F53F27">
              <w:rPr>
                <w:color w:val="002060"/>
                <w:sz w:val="28"/>
                <w:szCs w:val="28"/>
              </w:rPr>
              <w:t>.</w:t>
            </w:r>
          </w:p>
        </w:tc>
        <w:tc>
          <w:tcPr>
            <w:tcW w:w="1418" w:type="dxa"/>
          </w:tcPr>
          <w:p w:rsidR="00123F00" w:rsidRPr="00F53F27" w:rsidRDefault="00123F00" w:rsidP="002A2BA2">
            <w:pPr>
              <w:rPr>
                <w:color w:val="002060"/>
                <w:sz w:val="28"/>
                <w:szCs w:val="28"/>
              </w:rPr>
            </w:pPr>
          </w:p>
          <w:p w:rsidR="00B50A41" w:rsidRPr="00F53F27" w:rsidRDefault="001601F3" w:rsidP="00443DFC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 месяца</w:t>
            </w:r>
          </w:p>
        </w:tc>
        <w:tc>
          <w:tcPr>
            <w:tcW w:w="2268" w:type="dxa"/>
          </w:tcPr>
          <w:p w:rsidR="00443DFC" w:rsidRPr="00F53F27" w:rsidRDefault="00443DFC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443DFC" w:rsidRPr="00F53F27" w:rsidRDefault="00443DFC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Учитель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физ-ры</w:t>
            </w:r>
            <w:proofErr w:type="spellEnd"/>
            <w:r w:rsidR="0035693E" w:rsidRPr="00F53F27">
              <w:rPr>
                <w:color w:val="002060"/>
                <w:sz w:val="28"/>
                <w:szCs w:val="28"/>
              </w:rPr>
              <w:t>,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 – организатор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3C3728" w:rsidRPr="00F53F27" w:rsidTr="00B73100">
        <w:tc>
          <w:tcPr>
            <w:tcW w:w="2835" w:type="dxa"/>
          </w:tcPr>
          <w:p w:rsidR="003C3728" w:rsidRPr="00F53F27" w:rsidRDefault="003C3728" w:rsidP="0035693E">
            <w:pPr>
              <w:rPr>
                <w:b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Мероприятия и конкурсы Р</w:t>
            </w:r>
            <w:r w:rsidR="0035693E" w:rsidRPr="00F53F27">
              <w:rPr>
                <w:b/>
                <w:color w:val="002060"/>
                <w:sz w:val="28"/>
                <w:szCs w:val="28"/>
              </w:rPr>
              <w:t>айонного уровня</w:t>
            </w:r>
          </w:p>
        </w:tc>
        <w:tc>
          <w:tcPr>
            <w:tcW w:w="3969" w:type="dxa"/>
          </w:tcPr>
          <w:p w:rsidR="003C3728" w:rsidRPr="00F53F27" w:rsidRDefault="0035693E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Согласно районному плану</w:t>
            </w:r>
          </w:p>
        </w:tc>
        <w:tc>
          <w:tcPr>
            <w:tcW w:w="1418" w:type="dxa"/>
          </w:tcPr>
          <w:p w:rsidR="003C3728" w:rsidRPr="00F53F27" w:rsidRDefault="003C3728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268" w:type="dxa"/>
          </w:tcPr>
          <w:p w:rsidR="003C3728" w:rsidRPr="00F53F27" w:rsidRDefault="003C3728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</w:tc>
      </w:tr>
    </w:tbl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35693E" w:rsidRPr="00F53F27" w:rsidRDefault="0035693E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123F00" w:rsidRPr="00F53F27" w:rsidRDefault="00123F00">
      <w:pPr>
        <w:suppressAutoHyphens w:val="0"/>
        <w:spacing w:after="200" w:line="276" w:lineRule="auto"/>
        <w:rPr>
          <w:i/>
          <w:color w:val="002060"/>
          <w:sz w:val="28"/>
          <w:szCs w:val="28"/>
        </w:rPr>
      </w:pPr>
      <w:r w:rsidRPr="00F53F27">
        <w:rPr>
          <w:i/>
          <w:color w:val="002060"/>
          <w:sz w:val="28"/>
          <w:szCs w:val="28"/>
        </w:rPr>
        <w:br w:type="page"/>
      </w:r>
    </w:p>
    <w:p w:rsidR="0035693E" w:rsidRPr="00F53F27" w:rsidRDefault="0035693E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B50A41" w:rsidRPr="00F53F27" w:rsidRDefault="00B33078" w:rsidP="00B50A41">
      <w:pPr>
        <w:ind w:left="-426"/>
        <w:jc w:val="center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План на о</w:t>
      </w:r>
      <w:r w:rsidR="00B50A41" w:rsidRPr="00F53F27">
        <w:rPr>
          <w:b/>
          <w:color w:val="002060"/>
          <w:sz w:val="28"/>
          <w:szCs w:val="28"/>
        </w:rPr>
        <w:t>ктябрь</w:t>
      </w:r>
    </w:p>
    <w:p w:rsidR="001601F3" w:rsidRPr="00F53F27" w:rsidRDefault="001601F3" w:rsidP="00B50A41">
      <w:pPr>
        <w:ind w:left="-426"/>
        <w:jc w:val="center"/>
        <w:rPr>
          <w:b/>
          <w:i/>
          <w:color w:val="002060"/>
          <w:sz w:val="28"/>
          <w:szCs w:val="28"/>
        </w:rPr>
      </w:pPr>
    </w:p>
    <w:tbl>
      <w:tblPr>
        <w:tblStyle w:val="ab"/>
        <w:tblW w:w="10273" w:type="dxa"/>
        <w:tblInd w:w="-601" w:type="dxa"/>
        <w:tblLook w:val="04A0"/>
      </w:tblPr>
      <w:tblGrid>
        <w:gridCol w:w="2699"/>
        <w:gridCol w:w="3785"/>
        <w:gridCol w:w="1564"/>
        <w:gridCol w:w="2225"/>
      </w:tblGrid>
      <w:tr w:rsidR="00B50A41" w:rsidRPr="00F53F27" w:rsidTr="00554794">
        <w:tc>
          <w:tcPr>
            <w:tcW w:w="2699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Направление</w:t>
            </w:r>
          </w:p>
        </w:tc>
        <w:tc>
          <w:tcPr>
            <w:tcW w:w="3785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 Содержание</w:t>
            </w:r>
          </w:p>
        </w:tc>
        <w:tc>
          <w:tcPr>
            <w:tcW w:w="1564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Дата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Ответственный</w:t>
            </w:r>
          </w:p>
        </w:tc>
      </w:tr>
      <w:tr w:rsidR="00B50A41" w:rsidRPr="00F53F27" w:rsidTr="0012339E">
        <w:trPr>
          <w:trHeight w:val="4290"/>
        </w:trPr>
        <w:tc>
          <w:tcPr>
            <w:tcW w:w="2699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3785" w:type="dxa"/>
          </w:tcPr>
          <w:p w:rsidR="00554794" w:rsidRPr="00B33078" w:rsidRDefault="0035693E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«День пожилого человека».</w:t>
            </w:r>
            <w:r w:rsidR="00B33078">
              <w:rPr>
                <w:color w:val="002060"/>
                <w:sz w:val="28"/>
                <w:szCs w:val="28"/>
              </w:rPr>
              <w:t xml:space="preserve"> </w:t>
            </w:r>
            <w:r w:rsidRPr="00F53F27">
              <w:rPr>
                <w:color w:val="002060"/>
                <w:sz w:val="28"/>
                <w:szCs w:val="28"/>
              </w:rPr>
              <w:t xml:space="preserve">Праздничный 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концерт. </w:t>
            </w:r>
          </w:p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 Успех учителя в успехе ученика». Концерт, посвященный Дню Учителя.</w:t>
            </w:r>
          </w:p>
          <w:p w:rsidR="0035693E" w:rsidRPr="00F53F27" w:rsidRDefault="0035693E" w:rsidP="0035693E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День самоуправления. «Поздравления учителям</w:t>
            </w:r>
            <w:r w:rsidR="00B33078">
              <w:rPr>
                <w:color w:val="002060"/>
                <w:sz w:val="28"/>
                <w:szCs w:val="28"/>
              </w:rPr>
              <w:t>-ветеранам</w:t>
            </w:r>
            <w:r w:rsidRPr="00F53F27">
              <w:rPr>
                <w:color w:val="002060"/>
                <w:sz w:val="28"/>
                <w:szCs w:val="28"/>
              </w:rPr>
              <w:t>».</w:t>
            </w:r>
          </w:p>
          <w:p w:rsidR="00554794" w:rsidRPr="00F53F27" w:rsidRDefault="00554794" w:rsidP="0035693E">
            <w:pPr>
              <w:pStyle w:val="Default"/>
              <w:rPr>
                <w:color w:val="002060"/>
                <w:sz w:val="28"/>
                <w:szCs w:val="28"/>
              </w:rPr>
            </w:pPr>
          </w:p>
          <w:p w:rsidR="00B33078" w:rsidRPr="00B33078" w:rsidRDefault="00554794" w:rsidP="00673235">
            <w:pPr>
              <w:tabs>
                <w:tab w:val="left" w:pos="954"/>
              </w:tabs>
              <w:rPr>
                <w:color w:val="002060"/>
                <w:sz w:val="28"/>
                <w:szCs w:val="28"/>
                <w:lang w:eastAsia="ru-RU"/>
              </w:rPr>
            </w:pPr>
            <w:r w:rsidRPr="00F53F27">
              <w:rPr>
                <w:color w:val="002060"/>
                <w:sz w:val="28"/>
                <w:szCs w:val="28"/>
                <w:lang w:eastAsia="ru-RU"/>
              </w:rPr>
              <w:t>Всероссийский урок безопасности школьников в сети Интернет</w:t>
            </w:r>
          </w:p>
        </w:tc>
        <w:tc>
          <w:tcPr>
            <w:tcW w:w="1564" w:type="dxa"/>
          </w:tcPr>
          <w:p w:rsidR="00B50A41" w:rsidRPr="00F53F27" w:rsidRDefault="00F10775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01.10.201</w:t>
            </w:r>
            <w:r w:rsidR="00C6319B">
              <w:rPr>
                <w:color w:val="002060"/>
                <w:sz w:val="28"/>
                <w:szCs w:val="28"/>
              </w:rPr>
              <w:t>9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554794" w:rsidRPr="00F53F27" w:rsidRDefault="00554794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554794" w:rsidRPr="00F53F27" w:rsidRDefault="00554794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123F00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5.10.201</w:t>
            </w:r>
            <w:r w:rsidR="00C6319B">
              <w:rPr>
                <w:color w:val="002060"/>
                <w:sz w:val="28"/>
                <w:szCs w:val="28"/>
              </w:rPr>
              <w:t>9</w:t>
            </w:r>
          </w:p>
          <w:p w:rsidR="00B33078" w:rsidRDefault="00B33078" w:rsidP="00B33078">
            <w:pPr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C6319B" w:rsidP="00B33078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1.10.-08.10.2019</w:t>
            </w:r>
          </w:p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C6319B" w:rsidP="00B33078">
            <w:pPr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30.10.2019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</w:p>
          <w:p w:rsidR="0035693E" w:rsidRPr="00F53F27" w:rsidRDefault="0035693E" w:rsidP="00123F00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35693E" w:rsidP="00123F00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Классные руководители, учащиеся </w:t>
            </w:r>
            <w:r w:rsidR="00223D40" w:rsidRPr="00F53F27">
              <w:rPr>
                <w:color w:val="002060"/>
                <w:sz w:val="28"/>
                <w:szCs w:val="28"/>
              </w:rPr>
              <w:t xml:space="preserve">5-10 </w:t>
            </w:r>
            <w:proofErr w:type="spellStart"/>
            <w:r w:rsidR="00223D40"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="00123F00" w:rsidRPr="00F53F27">
              <w:rPr>
                <w:color w:val="002060"/>
                <w:sz w:val="28"/>
                <w:szCs w:val="28"/>
              </w:rPr>
              <w:t>.</w:t>
            </w:r>
          </w:p>
          <w:p w:rsidR="00554794" w:rsidRPr="00F53F27" w:rsidRDefault="00554794" w:rsidP="00123F00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554794" w:rsidP="00B33078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Педагог-организатор, учитель информатики</w:t>
            </w:r>
          </w:p>
        </w:tc>
      </w:tr>
      <w:tr w:rsidR="00B50A41" w:rsidRPr="00F53F27" w:rsidTr="0012339E">
        <w:trPr>
          <w:trHeight w:val="1889"/>
        </w:trPr>
        <w:tc>
          <w:tcPr>
            <w:tcW w:w="2699" w:type="dxa"/>
          </w:tcPr>
          <w:p w:rsidR="00B50A41" w:rsidRPr="00F53F27" w:rsidRDefault="00673235" w:rsidP="00223D40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Школьное самоуправление</w:t>
            </w:r>
          </w:p>
        </w:tc>
        <w:tc>
          <w:tcPr>
            <w:tcW w:w="3785" w:type="dxa"/>
          </w:tcPr>
          <w:p w:rsidR="00B50A41" w:rsidRDefault="00B50A41" w:rsidP="0035693E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Рейд «Минутка – не шутка»- организация работы по пр</w:t>
            </w:r>
            <w:r w:rsidR="0012339E">
              <w:rPr>
                <w:color w:val="002060"/>
                <w:sz w:val="28"/>
                <w:szCs w:val="28"/>
              </w:rPr>
              <w:t>офилактике пропусков и опозданий</w:t>
            </w:r>
          </w:p>
          <w:p w:rsidR="0012339E" w:rsidRDefault="0012339E" w:rsidP="0035693E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Акция «Чистый школьный двор»</w:t>
            </w:r>
          </w:p>
          <w:p w:rsidR="00B33078" w:rsidRPr="0012339E" w:rsidRDefault="00B33078" w:rsidP="0035693E">
            <w:pPr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Рейд «Состояние учебников»</w:t>
            </w:r>
          </w:p>
        </w:tc>
        <w:tc>
          <w:tcPr>
            <w:tcW w:w="1564" w:type="dxa"/>
          </w:tcPr>
          <w:p w:rsidR="00B50A41" w:rsidRPr="00F53F27" w:rsidRDefault="00223D40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1-22</w:t>
            </w:r>
            <w:r w:rsidR="00FA49AE" w:rsidRPr="00F53F27">
              <w:rPr>
                <w:color w:val="002060"/>
                <w:sz w:val="28"/>
                <w:szCs w:val="28"/>
              </w:rPr>
              <w:t>.10.201</w:t>
            </w:r>
            <w:r w:rsidR="00C6319B">
              <w:rPr>
                <w:color w:val="002060"/>
                <w:sz w:val="28"/>
                <w:szCs w:val="28"/>
              </w:rPr>
              <w:t>9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 – организатор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223D40" w:rsidRPr="00F53F27" w:rsidRDefault="00443DFC" w:rsidP="0012339E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самоуправления</w:t>
            </w:r>
          </w:p>
          <w:p w:rsidR="00B50A41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33078" w:rsidRPr="00B33078" w:rsidRDefault="00B33078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B33078">
              <w:rPr>
                <w:color w:val="002060"/>
                <w:sz w:val="28"/>
                <w:szCs w:val="28"/>
              </w:rPr>
              <w:t>Библиотекарь органы самоуправления</w:t>
            </w:r>
          </w:p>
        </w:tc>
      </w:tr>
      <w:tr w:rsidR="00B50A41" w:rsidRPr="00F53F27" w:rsidTr="00554794">
        <w:tc>
          <w:tcPr>
            <w:tcW w:w="2699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Нравственность и патриотизм</w:t>
            </w:r>
          </w:p>
        </w:tc>
        <w:tc>
          <w:tcPr>
            <w:tcW w:w="3785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Посещение</w:t>
            </w:r>
            <w:r w:rsidR="00223D40" w:rsidRPr="00F53F27">
              <w:rPr>
                <w:color w:val="002060"/>
                <w:sz w:val="28"/>
                <w:szCs w:val="28"/>
              </w:rPr>
              <w:t xml:space="preserve"> педагогов-</w:t>
            </w:r>
            <w:r w:rsidRPr="00F53F27">
              <w:rPr>
                <w:color w:val="002060"/>
                <w:sz w:val="28"/>
                <w:szCs w:val="28"/>
              </w:rPr>
              <w:t xml:space="preserve"> ветеранов, одиноких пожилых, оказание им необходимой помощи. </w:t>
            </w: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564" w:type="dxa"/>
          </w:tcPr>
          <w:p w:rsidR="00B50A41" w:rsidRPr="00F53F27" w:rsidRDefault="00C6319B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1-23.10.2019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  <w:r w:rsidR="007E02F8" w:rsidRPr="00F53F27">
              <w:rPr>
                <w:color w:val="002060"/>
                <w:sz w:val="28"/>
                <w:szCs w:val="28"/>
              </w:rPr>
              <w:t>,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Классные руководители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554794">
        <w:tc>
          <w:tcPr>
            <w:tcW w:w="2699" w:type="dxa"/>
          </w:tcPr>
          <w:p w:rsidR="00B50A41" w:rsidRPr="00F53F27" w:rsidRDefault="00223D40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Безопасность</w:t>
            </w:r>
            <w:r w:rsidR="00B50A41" w:rsidRPr="00F53F27">
              <w:rPr>
                <w:b/>
                <w:color w:val="002060"/>
                <w:sz w:val="28"/>
                <w:szCs w:val="28"/>
              </w:rPr>
              <w:t xml:space="preserve"> учащихся</w:t>
            </w:r>
          </w:p>
        </w:tc>
        <w:tc>
          <w:tcPr>
            <w:tcW w:w="3785" w:type="dxa"/>
          </w:tcPr>
          <w:p w:rsidR="00443DFC" w:rsidRPr="00F53F27" w:rsidRDefault="00223D40" w:rsidP="00443DFC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Выступление агитбригады, пропагандирующее</w:t>
            </w:r>
            <w:r w:rsidR="00443DFC" w:rsidRPr="00F53F27">
              <w:rPr>
                <w:color w:val="002060"/>
                <w:sz w:val="28"/>
                <w:szCs w:val="28"/>
              </w:rPr>
              <w:t xml:space="preserve"> соблюдение правил дорожного движения.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564" w:type="dxa"/>
          </w:tcPr>
          <w:p w:rsidR="00B50A41" w:rsidRPr="00F53F27" w:rsidRDefault="00443DFC" w:rsidP="00443DFC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04</w:t>
            </w:r>
            <w:r w:rsidR="00B50A41" w:rsidRPr="00F53F27">
              <w:rPr>
                <w:color w:val="002060"/>
                <w:sz w:val="28"/>
                <w:szCs w:val="28"/>
              </w:rPr>
              <w:t>.10.201</w:t>
            </w:r>
            <w:r w:rsidR="00C6319B">
              <w:rPr>
                <w:color w:val="002060"/>
                <w:sz w:val="28"/>
                <w:szCs w:val="28"/>
              </w:rPr>
              <w:t>9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 – организатор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F10775" w:rsidRPr="00F53F27" w:rsidTr="00554794">
        <w:tc>
          <w:tcPr>
            <w:tcW w:w="2699" w:type="dxa"/>
          </w:tcPr>
          <w:p w:rsidR="00F10775" w:rsidRPr="00F53F27" w:rsidRDefault="00F10775" w:rsidP="00177415">
            <w:pPr>
              <w:rPr>
                <w:b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Художественно-эстетическое направление</w:t>
            </w:r>
          </w:p>
        </w:tc>
        <w:tc>
          <w:tcPr>
            <w:tcW w:w="3785" w:type="dxa"/>
          </w:tcPr>
          <w:p w:rsidR="00F10775" w:rsidRPr="00F53F27" w:rsidRDefault="00F10775" w:rsidP="00443DFC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Праздник Осени в 1-4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Pr="00F53F27">
              <w:rPr>
                <w:color w:val="002060"/>
                <w:sz w:val="28"/>
                <w:szCs w:val="28"/>
              </w:rPr>
              <w:t>.,</w:t>
            </w:r>
          </w:p>
          <w:p w:rsidR="00F10775" w:rsidRPr="00F53F27" w:rsidRDefault="00F10775" w:rsidP="00443DFC">
            <w:pPr>
              <w:rPr>
                <w:color w:val="002060"/>
                <w:sz w:val="28"/>
                <w:szCs w:val="28"/>
              </w:rPr>
            </w:pPr>
          </w:p>
        </w:tc>
        <w:tc>
          <w:tcPr>
            <w:tcW w:w="1564" w:type="dxa"/>
          </w:tcPr>
          <w:p w:rsidR="00F10775" w:rsidRPr="00F53F27" w:rsidRDefault="00C6319B" w:rsidP="00443DFC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15.10.19</w:t>
            </w:r>
            <w:r w:rsidR="00F10775" w:rsidRPr="00F53F27">
              <w:rPr>
                <w:color w:val="002060"/>
                <w:sz w:val="28"/>
                <w:szCs w:val="28"/>
              </w:rPr>
              <w:t xml:space="preserve">, </w:t>
            </w:r>
          </w:p>
          <w:p w:rsidR="00F10775" w:rsidRPr="00F53F27" w:rsidRDefault="00C6319B" w:rsidP="00443DFC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19.10.19</w:t>
            </w:r>
          </w:p>
        </w:tc>
        <w:tc>
          <w:tcPr>
            <w:tcW w:w="2225" w:type="dxa"/>
          </w:tcPr>
          <w:p w:rsidR="00F10775" w:rsidRPr="00F53F27" w:rsidRDefault="0012339E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Классные руководители</w:t>
            </w:r>
          </w:p>
        </w:tc>
      </w:tr>
      <w:tr w:rsidR="00B50A41" w:rsidRPr="00F53F27" w:rsidTr="00554794">
        <w:tc>
          <w:tcPr>
            <w:tcW w:w="2699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Единый классный час</w:t>
            </w:r>
          </w:p>
        </w:tc>
        <w:tc>
          <w:tcPr>
            <w:tcW w:w="3785" w:type="dxa"/>
          </w:tcPr>
          <w:p w:rsidR="00B50A41" w:rsidRPr="00F53F27" w:rsidRDefault="00443DFC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Парламентский урок </w:t>
            </w:r>
            <w:r w:rsidR="00B50A41" w:rsidRPr="00F53F27">
              <w:rPr>
                <w:color w:val="002060"/>
                <w:sz w:val="28"/>
                <w:szCs w:val="28"/>
              </w:rPr>
              <w:t>«Мои права».</w:t>
            </w:r>
          </w:p>
        </w:tc>
        <w:tc>
          <w:tcPr>
            <w:tcW w:w="1564" w:type="dxa"/>
          </w:tcPr>
          <w:p w:rsidR="00B50A41" w:rsidRPr="00F53F27" w:rsidRDefault="00223D40" w:rsidP="00404D07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29</w:t>
            </w:r>
            <w:r w:rsidR="00B50A41" w:rsidRPr="00F53F27">
              <w:rPr>
                <w:color w:val="002060"/>
                <w:sz w:val="28"/>
                <w:szCs w:val="28"/>
              </w:rPr>
              <w:t>.10.201</w:t>
            </w:r>
            <w:r w:rsidR="0012339E">
              <w:rPr>
                <w:color w:val="002060"/>
                <w:sz w:val="28"/>
                <w:szCs w:val="28"/>
              </w:rPr>
              <w:t>9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  <w:r w:rsidR="00223D40" w:rsidRPr="00F53F27">
              <w:rPr>
                <w:color w:val="002060"/>
                <w:sz w:val="28"/>
                <w:szCs w:val="28"/>
              </w:rPr>
              <w:t>, учитель обществознания</w:t>
            </w:r>
          </w:p>
        </w:tc>
      </w:tr>
      <w:tr w:rsidR="00554794" w:rsidRPr="00F53F27" w:rsidTr="003D7489">
        <w:tc>
          <w:tcPr>
            <w:tcW w:w="6484" w:type="dxa"/>
            <w:gridSpan w:val="2"/>
          </w:tcPr>
          <w:p w:rsidR="00554794" w:rsidRPr="00F53F27" w:rsidRDefault="00554794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Мероприятия и конкурсы Районного уровня</w:t>
            </w:r>
          </w:p>
        </w:tc>
        <w:tc>
          <w:tcPr>
            <w:tcW w:w="3789" w:type="dxa"/>
            <w:gridSpan w:val="2"/>
          </w:tcPr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Согласно районному плану</w:t>
            </w:r>
          </w:p>
        </w:tc>
      </w:tr>
    </w:tbl>
    <w:p w:rsidR="00223D40" w:rsidRPr="00F53F27" w:rsidRDefault="00223D40" w:rsidP="00B50A41">
      <w:pPr>
        <w:ind w:left="-426"/>
        <w:jc w:val="center"/>
        <w:rPr>
          <w:color w:val="002060"/>
          <w:sz w:val="28"/>
          <w:szCs w:val="28"/>
        </w:rPr>
      </w:pPr>
    </w:p>
    <w:p w:rsidR="00B73100" w:rsidRPr="00F53F27" w:rsidRDefault="00B73100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B50A41" w:rsidRPr="00F53F27" w:rsidRDefault="00B33078" w:rsidP="00B50A41">
      <w:pPr>
        <w:ind w:left="-426"/>
        <w:jc w:val="center"/>
        <w:rPr>
          <w:b/>
          <w:i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План на н</w:t>
      </w:r>
      <w:r w:rsidR="00B50A41" w:rsidRPr="00F53F27">
        <w:rPr>
          <w:b/>
          <w:color w:val="002060"/>
          <w:sz w:val="28"/>
          <w:szCs w:val="28"/>
        </w:rPr>
        <w:t>оябрь</w:t>
      </w:r>
    </w:p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tbl>
      <w:tblPr>
        <w:tblStyle w:val="ab"/>
        <w:tblW w:w="10444" w:type="dxa"/>
        <w:tblInd w:w="-601" w:type="dxa"/>
        <w:tblLook w:val="04A0"/>
      </w:tblPr>
      <w:tblGrid>
        <w:gridCol w:w="2694"/>
        <w:gridCol w:w="3827"/>
        <w:gridCol w:w="1606"/>
        <w:gridCol w:w="2317"/>
      </w:tblGrid>
      <w:tr w:rsidR="00B50A41" w:rsidRPr="00F53F27" w:rsidTr="00B50A41">
        <w:tc>
          <w:tcPr>
            <w:tcW w:w="2694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Направление</w:t>
            </w:r>
          </w:p>
        </w:tc>
        <w:tc>
          <w:tcPr>
            <w:tcW w:w="3827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 Содержание</w:t>
            </w:r>
          </w:p>
        </w:tc>
        <w:tc>
          <w:tcPr>
            <w:tcW w:w="1606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Дата</w:t>
            </w:r>
          </w:p>
        </w:tc>
        <w:tc>
          <w:tcPr>
            <w:tcW w:w="2317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Ответственный</w:t>
            </w:r>
          </w:p>
        </w:tc>
      </w:tr>
      <w:tr w:rsidR="00B50A41" w:rsidRPr="00F53F27" w:rsidTr="00B50A41">
        <w:tc>
          <w:tcPr>
            <w:tcW w:w="2694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3827" w:type="dxa"/>
          </w:tcPr>
          <w:p w:rsidR="00554794" w:rsidRPr="00F53F27" w:rsidRDefault="007F3F8D" w:rsidP="00177415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Всемирный день ребёнка</w:t>
            </w:r>
          </w:p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</w:p>
          <w:p w:rsidR="00165A2A" w:rsidRPr="00F53F27" w:rsidRDefault="00165A2A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День Матери. Концерт</w:t>
            </w:r>
            <w:r w:rsidR="00E50119" w:rsidRPr="00F53F27">
              <w:rPr>
                <w:color w:val="002060"/>
                <w:sz w:val="28"/>
                <w:szCs w:val="28"/>
              </w:rPr>
              <w:t>«Самый дорогой мой человек»</w:t>
            </w: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03641D" w:rsidRPr="00F53F27" w:rsidRDefault="0003641D" w:rsidP="0003641D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Операция «Забота» в рамках декады инвалидов</w:t>
            </w:r>
            <w:r w:rsidR="00554794" w:rsidRPr="00F53F27">
              <w:rPr>
                <w:color w:val="002060"/>
                <w:sz w:val="28"/>
                <w:szCs w:val="28"/>
              </w:rPr>
              <w:t>.</w:t>
            </w: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606" w:type="dxa"/>
          </w:tcPr>
          <w:p w:rsidR="00B50A41" w:rsidRPr="00F53F27" w:rsidRDefault="007F3F8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15</w:t>
            </w:r>
            <w:r w:rsidR="00FA49AE" w:rsidRPr="00F53F27">
              <w:rPr>
                <w:color w:val="002060"/>
                <w:sz w:val="28"/>
                <w:szCs w:val="28"/>
              </w:rPr>
              <w:t>.11.201</w:t>
            </w:r>
            <w:r w:rsidR="0012339E">
              <w:rPr>
                <w:color w:val="002060"/>
                <w:sz w:val="28"/>
                <w:szCs w:val="28"/>
              </w:rPr>
              <w:t>9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165A2A" w:rsidRPr="00F53F27" w:rsidRDefault="007F3F8D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24</w:t>
            </w:r>
            <w:r w:rsidR="00F10775" w:rsidRPr="00F53F27">
              <w:rPr>
                <w:color w:val="002060"/>
                <w:sz w:val="28"/>
                <w:szCs w:val="28"/>
              </w:rPr>
              <w:t>.11.</w:t>
            </w:r>
            <w:r w:rsidR="0012339E">
              <w:rPr>
                <w:color w:val="002060"/>
                <w:sz w:val="28"/>
                <w:szCs w:val="28"/>
              </w:rPr>
              <w:t>2019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03641D" w:rsidRPr="00F53F27" w:rsidRDefault="0012339E" w:rsidP="007F3F8D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26.11.2019-03.12.2019</w:t>
            </w:r>
          </w:p>
        </w:tc>
        <w:tc>
          <w:tcPr>
            <w:tcW w:w="2317" w:type="dxa"/>
          </w:tcPr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  <w:r w:rsidR="00223D40" w:rsidRPr="00F53F27">
              <w:rPr>
                <w:color w:val="002060"/>
                <w:sz w:val="28"/>
                <w:szCs w:val="28"/>
              </w:rPr>
              <w:t>,</w:t>
            </w:r>
          </w:p>
          <w:p w:rsidR="00165A2A" w:rsidRPr="00F53F27" w:rsidRDefault="00165A2A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gramStart"/>
            <w:r w:rsidR="00223D40" w:rsidRPr="00F53F27">
              <w:rPr>
                <w:color w:val="002060"/>
                <w:sz w:val="28"/>
                <w:szCs w:val="28"/>
              </w:rPr>
              <w:t>.</w:t>
            </w:r>
            <w:r w:rsidRPr="00F53F27">
              <w:rPr>
                <w:color w:val="002060"/>
                <w:sz w:val="28"/>
                <w:szCs w:val="28"/>
              </w:rPr>
              <w:t>р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уководители</w:t>
            </w:r>
          </w:p>
        </w:tc>
      </w:tr>
      <w:tr w:rsidR="00B50A41" w:rsidRPr="00F53F27" w:rsidTr="00B73100">
        <w:trPr>
          <w:trHeight w:val="2442"/>
        </w:trPr>
        <w:tc>
          <w:tcPr>
            <w:tcW w:w="2694" w:type="dxa"/>
          </w:tcPr>
          <w:p w:rsidR="00B50A41" w:rsidRPr="00F53F27" w:rsidRDefault="00673235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Школьное самоуправление</w:t>
            </w:r>
          </w:p>
        </w:tc>
        <w:tc>
          <w:tcPr>
            <w:tcW w:w="3827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Заседание  (по итогам 1-ой четверти).</w:t>
            </w:r>
          </w:p>
          <w:p w:rsidR="00FA49AE" w:rsidRPr="00F53F27" w:rsidRDefault="00B50A41" w:rsidP="00FA49AE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Рейд    «Проверка санитарного состояния классных </w:t>
            </w:r>
            <w:r w:rsidR="00404D07" w:rsidRPr="00F53F27">
              <w:rPr>
                <w:color w:val="002060"/>
                <w:sz w:val="28"/>
                <w:szCs w:val="28"/>
              </w:rPr>
              <w:t>комнат»</w:t>
            </w:r>
          </w:p>
          <w:p w:rsidR="00B50A41" w:rsidRPr="00F53F27" w:rsidRDefault="007F3F8D" w:rsidP="00FA49AE">
            <w:pPr>
              <w:rPr>
                <w:color w:val="002060"/>
                <w:sz w:val="28"/>
                <w:szCs w:val="28"/>
                <w:shd w:val="clear" w:color="auto" w:fill="FFFFFF"/>
              </w:rPr>
            </w:pPr>
            <w:r>
              <w:rPr>
                <w:color w:val="002060"/>
                <w:sz w:val="28"/>
                <w:szCs w:val="28"/>
              </w:rPr>
              <w:t>Международный день толерантности</w:t>
            </w:r>
          </w:p>
          <w:p w:rsidR="00165A2A" w:rsidRPr="00F53F27" w:rsidRDefault="00165A2A" w:rsidP="00B673A2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606" w:type="dxa"/>
          </w:tcPr>
          <w:p w:rsidR="00B50A41" w:rsidRPr="00F53F27" w:rsidRDefault="0012339E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12.11.2019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12339E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16.11.2019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7F3F8D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16.11.2019</w:t>
            </w:r>
          </w:p>
          <w:p w:rsidR="00165A2A" w:rsidRPr="00F53F27" w:rsidRDefault="00165A2A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2317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</w:t>
            </w:r>
          </w:p>
          <w:p w:rsidR="00B673A2" w:rsidRPr="00F53F27" w:rsidRDefault="00B673A2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B673A2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 самоуправления</w:t>
            </w:r>
          </w:p>
          <w:p w:rsidR="000764BC" w:rsidRPr="00F53F27" w:rsidRDefault="000764BC" w:rsidP="00B673A2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B50A41">
        <w:tc>
          <w:tcPr>
            <w:tcW w:w="2694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Безопасность учащихся</w:t>
            </w:r>
          </w:p>
        </w:tc>
        <w:tc>
          <w:tcPr>
            <w:tcW w:w="3827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Проведение мероприятий по противопожарной безопасности</w:t>
            </w:r>
          </w:p>
        </w:tc>
        <w:tc>
          <w:tcPr>
            <w:tcW w:w="1606" w:type="dxa"/>
          </w:tcPr>
          <w:p w:rsidR="00B50A41" w:rsidRPr="00F53F27" w:rsidRDefault="00B50A41" w:rsidP="00847ED7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</w:t>
            </w:r>
            <w:r w:rsidR="00847ED7" w:rsidRPr="00F53F27">
              <w:rPr>
                <w:color w:val="002060"/>
                <w:sz w:val="28"/>
                <w:szCs w:val="28"/>
              </w:rPr>
              <w:t>е</w:t>
            </w:r>
            <w:r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2317" w:type="dxa"/>
          </w:tcPr>
          <w:p w:rsidR="00B673A2" w:rsidRPr="00F53F27" w:rsidRDefault="00B673A2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Преподаватель ОБЖ,</w:t>
            </w:r>
          </w:p>
          <w:p w:rsidR="00B50A41" w:rsidRPr="00F53F27" w:rsidRDefault="00B673A2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Классные руководители,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</w:t>
            </w:r>
          </w:p>
        </w:tc>
      </w:tr>
      <w:tr w:rsidR="00B50A41" w:rsidRPr="00F53F27" w:rsidTr="00B50A41">
        <w:tc>
          <w:tcPr>
            <w:tcW w:w="2694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Здоровье учащихся</w:t>
            </w:r>
          </w:p>
        </w:tc>
        <w:tc>
          <w:tcPr>
            <w:tcW w:w="3827" w:type="dxa"/>
          </w:tcPr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Беседы о здоровом образе жизни</w:t>
            </w:r>
          </w:p>
          <w:p w:rsidR="00B50A41" w:rsidRPr="00F53F27" w:rsidRDefault="00B50A41" w:rsidP="0003641D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606" w:type="dxa"/>
          </w:tcPr>
          <w:p w:rsidR="00B50A41" w:rsidRPr="00F53F27" w:rsidRDefault="00847ED7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2317" w:type="dxa"/>
          </w:tcPr>
          <w:p w:rsidR="00B50A41" w:rsidRPr="00F53F27" w:rsidRDefault="00FA49AE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Классные руководители</w:t>
            </w:r>
          </w:p>
          <w:p w:rsidR="00B50A41" w:rsidRPr="00F53F27" w:rsidRDefault="00B50A41" w:rsidP="00FA49AE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B50A41">
        <w:tc>
          <w:tcPr>
            <w:tcW w:w="2694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Единый классный час</w:t>
            </w:r>
          </w:p>
        </w:tc>
        <w:tc>
          <w:tcPr>
            <w:tcW w:w="3827" w:type="dxa"/>
          </w:tcPr>
          <w:p w:rsidR="00B50A41" w:rsidRPr="00F53F27" w:rsidRDefault="00E50119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  <w:shd w:val="clear" w:color="auto" w:fill="FFFFFF"/>
              </w:rPr>
              <w:t xml:space="preserve"> «Воспитание любовью»</w:t>
            </w:r>
          </w:p>
        </w:tc>
        <w:tc>
          <w:tcPr>
            <w:tcW w:w="1606" w:type="dxa"/>
          </w:tcPr>
          <w:p w:rsidR="00B50A41" w:rsidRPr="00F53F27" w:rsidRDefault="00FA49AE" w:rsidP="00B673A2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2</w:t>
            </w:r>
            <w:r w:rsidR="00B673A2" w:rsidRPr="00F53F27">
              <w:rPr>
                <w:color w:val="002060"/>
                <w:sz w:val="28"/>
                <w:szCs w:val="28"/>
              </w:rPr>
              <w:t>6</w:t>
            </w:r>
            <w:r w:rsidR="00B50A41" w:rsidRPr="00F53F27">
              <w:rPr>
                <w:color w:val="002060"/>
                <w:sz w:val="28"/>
                <w:szCs w:val="28"/>
              </w:rPr>
              <w:t>.11.201</w:t>
            </w:r>
            <w:r w:rsidR="0012339E">
              <w:rPr>
                <w:color w:val="002060"/>
                <w:sz w:val="28"/>
                <w:szCs w:val="28"/>
              </w:rPr>
              <w:t>9</w:t>
            </w:r>
          </w:p>
        </w:tc>
        <w:tc>
          <w:tcPr>
            <w:tcW w:w="2317" w:type="dxa"/>
          </w:tcPr>
          <w:p w:rsidR="00B50A41" w:rsidRPr="00F53F27" w:rsidRDefault="00FA49AE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Классные руководители</w:t>
            </w:r>
          </w:p>
        </w:tc>
      </w:tr>
      <w:tr w:rsidR="00B50A41" w:rsidRPr="00F53F27" w:rsidTr="00B50A41">
        <w:tc>
          <w:tcPr>
            <w:tcW w:w="2694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Художественно – эстетическое направление</w:t>
            </w:r>
          </w:p>
        </w:tc>
        <w:tc>
          <w:tcPr>
            <w:tcW w:w="3827" w:type="dxa"/>
          </w:tcPr>
          <w:p w:rsidR="00F10775" w:rsidRPr="00F53F27" w:rsidRDefault="00B50A41" w:rsidP="00177415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День Единства. Конкурс рисунков.</w:t>
            </w:r>
          </w:p>
          <w:p w:rsidR="00F10775" w:rsidRPr="00F53F27" w:rsidRDefault="00F10775" w:rsidP="00F10775">
            <w:pPr>
              <w:pStyle w:val="Default"/>
              <w:rPr>
                <w:color w:val="002060"/>
                <w:sz w:val="28"/>
                <w:szCs w:val="28"/>
              </w:rPr>
            </w:pPr>
          </w:p>
          <w:p w:rsidR="00B50A41" w:rsidRPr="00F53F27" w:rsidRDefault="00F10775" w:rsidP="00F10775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Конкурс ДПИ «Подарок для мамы»</w:t>
            </w:r>
          </w:p>
        </w:tc>
        <w:tc>
          <w:tcPr>
            <w:tcW w:w="1606" w:type="dxa"/>
          </w:tcPr>
          <w:p w:rsidR="00B50A41" w:rsidRPr="00F53F27" w:rsidRDefault="0012339E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01.11.19-05.11.2019</w:t>
            </w:r>
            <w:r w:rsidR="00F10775" w:rsidRPr="00F53F27">
              <w:rPr>
                <w:color w:val="002060"/>
                <w:sz w:val="28"/>
                <w:szCs w:val="28"/>
              </w:rPr>
              <w:t>,</w:t>
            </w:r>
          </w:p>
          <w:p w:rsidR="00F10775" w:rsidRPr="00F53F27" w:rsidRDefault="00F10775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F10775" w:rsidRPr="00F53F27" w:rsidRDefault="0003641D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 месяца</w:t>
            </w:r>
          </w:p>
        </w:tc>
        <w:tc>
          <w:tcPr>
            <w:tcW w:w="2317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</w:t>
            </w:r>
            <w:r w:rsidR="00FA49AE" w:rsidRPr="00F53F27">
              <w:rPr>
                <w:color w:val="002060"/>
                <w:sz w:val="28"/>
                <w:szCs w:val="28"/>
              </w:rPr>
              <w:t>-организатор</w:t>
            </w:r>
            <w:r w:rsidR="00B673A2" w:rsidRPr="00F53F27">
              <w:rPr>
                <w:color w:val="002060"/>
                <w:sz w:val="28"/>
                <w:szCs w:val="28"/>
              </w:rPr>
              <w:t xml:space="preserve">, учителя начальных классов, преподаватель </w:t>
            </w:r>
            <w:proofErr w:type="gramStart"/>
            <w:r w:rsidR="00B673A2" w:rsidRPr="00F53F27">
              <w:rPr>
                <w:color w:val="002060"/>
                <w:sz w:val="28"/>
                <w:szCs w:val="28"/>
              </w:rPr>
              <w:t>ИЗО</w:t>
            </w:r>
            <w:proofErr w:type="gramEnd"/>
          </w:p>
        </w:tc>
      </w:tr>
      <w:tr w:rsidR="00A17F63" w:rsidRPr="00F53F27" w:rsidTr="003D7489">
        <w:tc>
          <w:tcPr>
            <w:tcW w:w="6521" w:type="dxa"/>
            <w:gridSpan w:val="2"/>
          </w:tcPr>
          <w:p w:rsidR="00A17F63" w:rsidRPr="00F53F27" w:rsidRDefault="00A17F63" w:rsidP="00177415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Мероприятия и конкурсы Районного уровня</w:t>
            </w:r>
          </w:p>
        </w:tc>
        <w:tc>
          <w:tcPr>
            <w:tcW w:w="3923" w:type="dxa"/>
            <w:gridSpan w:val="2"/>
          </w:tcPr>
          <w:p w:rsidR="00A17F63" w:rsidRPr="00F53F27" w:rsidRDefault="00A17F63" w:rsidP="003D7489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Согласно районному плану</w:t>
            </w:r>
          </w:p>
        </w:tc>
      </w:tr>
    </w:tbl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5F1F74" w:rsidRDefault="005F1F74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5F1F74" w:rsidRDefault="005F1F74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B50A41" w:rsidRPr="00F53F27" w:rsidRDefault="00805BE7" w:rsidP="00B50A41">
      <w:pPr>
        <w:ind w:left="-426"/>
        <w:jc w:val="center"/>
        <w:rPr>
          <w:b/>
          <w:i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План на д</w:t>
      </w:r>
      <w:r w:rsidR="00B50A41" w:rsidRPr="00F53F27">
        <w:rPr>
          <w:b/>
          <w:color w:val="002060"/>
          <w:sz w:val="28"/>
          <w:szCs w:val="28"/>
        </w:rPr>
        <w:t>екабрь</w:t>
      </w:r>
    </w:p>
    <w:p w:rsidR="00B50A41" w:rsidRPr="00F53F27" w:rsidRDefault="00B50A41" w:rsidP="00B50A41">
      <w:pPr>
        <w:ind w:left="-426"/>
        <w:jc w:val="center"/>
        <w:rPr>
          <w:b/>
          <w:i/>
          <w:color w:val="002060"/>
          <w:sz w:val="28"/>
          <w:szCs w:val="28"/>
        </w:rPr>
      </w:pPr>
    </w:p>
    <w:tbl>
      <w:tblPr>
        <w:tblStyle w:val="ab"/>
        <w:tblW w:w="10490" w:type="dxa"/>
        <w:tblInd w:w="-601" w:type="dxa"/>
        <w:tblLook w:val="04A0"/>
      </w:tblPr>
      <w:tblGrid>
        <w:gridCol w:w="2694"/>
        <w:gridCol w:w="3827"/>
        <w:gridCol w:w="1559"/>
        <w:gridCol w:w="2410"/>
      </w:tblGrid>
      <w:tr w:rsidR="00B50A41" w:rsidRPr="00F53F27" w:rsidTr="00B50A41">
        <w:tc>
          <w:tcPr>
            <w:tcW w:w="2694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Направление</w:t>
            </w:r>
          </w:p>
        </w:tc>
        <w:tc>
          <w:tcPr>
            <w:tcW w:w="3827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 Содержание</w:t>
            </w:r>
          </w:p>
        </w:tc>
        <w:tc>
          <w:tcPr>
            <w:tcW w:w="1559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Дата</w:t>
            </w:r>
          </w:p>
        </w:tc>
        <w:tc>
          <w:tcPr>
            <w:tcW w:w="2410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Ответственный</w:t>
            </w:r>
          </w:p>
        </w:tc>
      </w:tr>
      <w:tr w:rsidR="00B50A41" w:rsidRPr="00F53F27" w:rsidTr="00B73100">
        <w:trPr>
          <w:trHeight w:val="3157"/>
        </w:trPr>
        <w:tc>
          <w:tcPr>
            <w:tcW w:w="2694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3827" w:type="dxa"/>
          </w:tcPr>
          <w:p w:rsidR="00A17F63" w:rsidRPr="00F53F27" w:rsidRDefault="00A17F63" w:rsidP="00177415">
            <w:pPr>
              <w:rPr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>Урок памяти «День неизвестного солдата»</w:t>
            </w:r>
          </w:p>
          <w:p w:rsidR="00A17F63" w:rsidRPr="00F53F27" w:rsidRDefault="00A17F63" w:rsidP="00177415">
            <w:pPr>
              <w:rPr>
                <w:color w:val="002060"/>
                <w:sz w:val="26"/>
                <w:szCs w:val="26"/>
              </w:rPr>
            </w:pPr>
          </w:p>
          <w:p w:rsidR="00B50A41" w:rsidRPr="00F53F27" w:rsidRDefault="000E1D00" w:rsidP="00177415">
            <w:pPr>
              <w:rPr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>Новогодний бал  8</w:t>
            </w:r>
            <w:r w:rsidR="00B50A41" w:rsidRPr="00F53F27">
              <w:rPr>
                <w:color w:val="002060"/>
                <w:sz w:val="26"/>
                <w:szCs w:val="26"/>
              </w:rPr>
              <w:t xml:space="preserve">-10 </w:t>
            </w:r>
            <w:proofErr w:type="spellStart"/>
            <w:r w:rsidR="00B50A41" w:rsidRPr="00F53F27">
              <w:rPr>
                <w:color w:val="002060"/>
                <w:sz w:val="26"/>
                <w:szCs w:val="26"/>
              </w:rPr>
              <w:t>кл</w:t>
            </w:r>
            <w:proofErr w:type="spellEnd"/>
            <w:r w:rsidR="00B50A41" w:rsidRPr="00F53F27">
              <w:rPr>
                <w:color w:val="002060"/>
                <w:sz w:val="26"/>
                <w:szCs w:val="26"/>
              </w:rPr>
              <w:t>.</w:t>
            </w:r>
          </w:p>
          <w:p w:rsidR="00E41568" w:rsidRPr="007F3F8D" w:rsidRDefault="005D2B8E" w:rsidP="007F3F8D">
            <w:pPr>
              <w:rPr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 xml:space="preserve">Новогодняя </w:t>
            </w:r>
            <w:r w:rsidR="000E1D00" w:rsidRPr="00F53F27">
              <w:rPr>
                <w:color w:val="002060"/>
                <w:sz w:val="26"/>
                <w:szCs w:val="26"/>
              </w:rPr>
              <w:t>елка 1-7</w:t>
            </w:r>
            <w:r w:rsidR="007F3F8D">
              <w:rPr>
                <w:color w:val="002060"/>
                <w:sz w:val="26"/>
                <w:szCs w:val="26"/>
              </w:rPr>
              <w:t>кл</w:t>
            </w:r>
          </w:p>
          <w:p w:rsidR="00A17F63" w:rsidRPr="00F53F27" w:rsidRDefault="00A17F63" w:rsidP="00E41568">
            <w:pPr>
              <w:rPr>
                <w:color w:val="002060"/>
                <w:sz w:val="26"/>
                <w:szCs w:val="26"/>
              </w:rPr>
            </w:pPr>
          </w:p>
          <w:p w:rsidR="00B26669" w:rsidRPr="00F53F27" w:rsidRDefault="00B26669" w:rsidP="00E41568">
            <w:pPr>
              <w:rPr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>Акция-конкурс (фигуры снежные)«Снежная сказка»</w:t>
            </w:r>
          </w:p>
          <w:p w:rsidR="007F3F8D" w:rsidRDefault="007F3F8D" w:rsidP="007F3F8D">
            <w:pPr>
              <w:rPr>
                <w:color w:val="002060"/>
                <w:sz w:val="28"/>
                <w:szCs w:val="28"/>
              </w:rPr>
            </w:pPr>
          </w:p>
          <w:p w:rsidR="007F3F8D" w:rsidRPr="00F53F27" w:rsidRDefault="007F3F8D" w:rsidP="007F3F8D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Операция «Забота» в рамках декады инвалидов.</w:t>
            </w:r>
          </w:p>
          <w:p w:rsidR="00B50A41" w:rsidRPr="00F53F27" w:rsidRDefault="00B50A41" w:rsidP="00177415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1559" w:type="dxa"/>
          </w:tcPr>
          <w:p w:rsidR="00A17F63" w:rsidRPr="00F53F27" w:rsidRDefault="0012339E" w:rsidP="005D2B8E">
            <w:pPr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03.12.2019</w:t>
            </w:r>
          </w:p>
          <w:p w:rsidR="00A17F63" w:rsidRPr="00F53F27" w:rsidRDefault="00A17F63" w:rsidP="005D2B8E">
            <w:pPr>
              <w:rPr>
                <w:color w:val="002060"/>
                <w:sz w:val="26"/>
                <w:szCs w:val="26"/>
              </w:rPr>
            </w:pPr>
          </w:p>
          <w:p w:rsidR="00A17F63" w:rsidRPr="00F53F27" w:rsidRDefault="00A17F63" w:rsidP="005D2B8E">
            <w:pPr>
              <w:rPr>
                <w:color w:val="002060"/>
                <w:sz w:val="26"/>
                <w:szCs w:val="26"/>
              </w:rPr>
            </w:pPr>
          </w:p>
          <w:p w:rsidR="00B50A41" w:rsidRPr="00F53F27" w:rsidRDefault="007F3F8D" w:rsidP="005D2B8E">
            <w:pPr>
              <w:rPr>
                <w:i/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27</w:t>
            </w:r>
            <w:r w:rsidR="00AE19C6" w:rsidRPr="00F53F27">
              <w:rPr>
                <w:color w:val="002060"/>
                <w:sz w:val="26"/>
                <w:szCs w:val="26"/>
              </w:rPr>
              <w:t>.12.201</w:t>
            </w:r>
            <w:r w:rsidR="0012339E">
              <w:rPr>
                <w:color w:val="002060"/>
                <w:sz w:val="26"/>
                <w:szCs w:val="26"/>
              </w:rPr>
              <w:t>9</w:t>
            </w:r>
          </w:p>
          <w:p w:rsidR="005D2B8E" w:rsidRPr="00F53F27" w:rsidRDefault="005D2B8E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A17F63" w:rsidRPr="00F53F27" w:rsidRDefault="00A17F63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A41" w:rsidRPr="00F53F27" w:rsidRDefault="007E02F8" w:rsidP="00177415">
            <w:pPr>
              <w:jc w:val="center"/>
              <w:rPr>
                <w:i/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>В течение</w:t>
            </w:r>
            <w:r w:rsidR="00B50A41" w:rsidRPr="00F53F27">
              <w:rPr>
                <w:color w:val="002060"/>
                <w:sz w:val="26"/>
                <w:szCs w:val="26"/>
              </w:rPr>
              <w:t xml:space="preserve"> месяца</w:t>
            </w:r>
          </w:p>
          <w:p w:rsidR="00B26669" w:rsidRPr="00F53F27" w:rsidRDefault="00B26669" w:rsidP="00B26669">
            <w:pPr>
              <w:jc w:val="center"/>
              <w:rPr>
                <w:i/>
                <w:color w:val="002060"/>
                <w:sz w:val="26"/>
                <w:szCs w:val="26"/>
              </w:rPr>
            </w:pPr>
          </w:p>
          <w:p w:rsidR="00B26669" w:rsidRPr="00F53F27" w:rsidRDefault="007F3F8D" w:rsidP="007F3F8D">
            <w:pPr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1</w:t>
            </w:r>
            <w:r w:rsidR="00847ED7" w:rsidRPr="00F53F27">
              <w:rPr>
                <w:color w:val="002060"/>
                <w:sz w:val="26"/>
                <w:szCs w:val="26"/>
              </w:rPr>
              <w:t>.12.201</w:t>
            </w:r>
            <w:r>
              <w:rPr>
                <w:color w:val="002060"/>
                <w:sz w:val="26"/>
                <w:szCs w:val="26"/>
              </w:rPr>
              <w:t>9</w:t>
            </w:r>
          </w:p>
          <w:p w:rsidR="00E50119" w:rsidRPr="00F53F27" w:rsidRDefault="00E50119" w:rsidP="000E1D0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50119" w:rsidRPr="00F53F27" w:rsidRDefault="00E50119" w:rsidP="000E1D0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2410" w:type="dxa"/>
          </w:tcPr>
          <w:p w:rsidR="00A17F63" w:rsidRPr="00F53F27" w:rsidRDefault="00A17F63" w:rsidP="00177415">
            <w:pPr>
              <w:jc w:val="center"/>
              <w:rPr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>Педагог-организатор, учитель истории</w:t>
            </w:r>
          </w:p>
          <w:p w:rsidR="00A17F63" w:rsidRPr="00F53F27" w:rsidRDefault="00A17F63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A17F63" w:rsidRPr="00F53F27" w:rsidRDefault="00A17F63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A17F63" w:rsidRPr="00F53F27" w:rsidRDefault="00A17F63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A17F63" w:rsidRPr="00F53F27" w:rsidRDefault="00A17F63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A17F63" w:rsidRPr="00F53F27" w:rsidRDefault="00A17F63" w:rsidP="0017741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41568" w:rsidRPr="00F53F27" w:rsidRDefault="007F3F8D" w:rsidP="007F3F8D">
            <w:pPr>
              <w:jc w:val="center"/>
              <w:rPr>
                <w:color w:val="002060"/>
                <w:sz w:val="26"/>
                <w:szCs w:val="26"/>
              </w:rPr>
            </w:pPr>
            <w:r>
              <w:rPr>
                <w:color w:val="002060"/>
                <w:sz w:val="26"/>
                <w:szCs w:val="26"/>
              </w:rPr>
              <w:t>Педагог- организатор</w:t>
            </w:r>
          </w:p>
          <w:p w:rsidR="00B26669" w:rsidRPr="00F53F27" w:rsidRDefault="00B26669" w:rsidP="005D2B8E">
            <w:pPr>
              <w:jc w:val="center"/>
              <w:rPr>
                <w:i/>
                <w:color w:val="002060"/>
                <w:sz w:val="26"/>
                <w:szCs w:val="26"/>
              </w:rPr>
            </w:pPr>
          </w:p>
        </w:tc>
      </w:tr>
      <w:tr w:rsidR="00B50A41" w:rsidRPr="00F53F27" w:rsidTr="00B50A41">
        <w:trPr>
          <w:trHeight w:val="1759"/>
        </w:trPr>
        <w:tc>
          <w:tcPr>
            <w:tcW w:w="2694" w:type="dxa"/>
          </w:tcPr>
          <w:p w:rsidR="00B50A41" w:rsidRPr="00F53F27" w:rsidRDefault="00673235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Школьное самоуправление</w:t>
            </w:r>
          </w:p>
        </w:tc>
        <w:tc>
          <w:tcPr>
            <w:tcW w:w="3827" w:type="dxa"/>
          </w:tcPr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Заседания  по вопросу  организации новогодних праздничных мероприятий</w:t>
            </w:r>
          </w:p>
          <w:p w:rsidR="007E02F8" w:rsidRPr="00F53F27" w:rsidRDefault="007E02F8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E41568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День борьбы со СПИДом</w:t>
            </w:r>
          </w:p>
          <w:p w:rsidR="00E41568" w:rsidRPr="00F53F27" w:rsidRDefault="00E41568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Акция «Ленточка здоровья»</w:t>
            </w:r>
          </w:p>
        </w:tc>
        <w:tc>
          <w:tcPr>
            <w:tcW w:w="1559" w:type="dxa"/>
          </w:tcPr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и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7E02F8" w:rsidRPr="00F53F27" w:rsidRDefault="007E02F8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AE19C6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1.12.201</w:t>
            </w:r>
            <w:r w:rsidR="007F3F8D">
              <w:rPr>
                <w:color w:val="002060"/>
                <w:sz w:val="28"/>
                <w:szCs w:val="28"/>
              </w:rPr>
              <w:t>9</w:t>
            </w:r>
          </w:p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2410" w:type="dxa"/>
          </w:tcPr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</w:t>
            </w:r>
          </w:p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7F3F8D" w:rsidP="005D2B8E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Органы са</w:t>
            </w:r>
            <w:r w:rsidR="005D2B8E" w:rsidRPr="00F53F27">
              <w:rPr>
                <w:color w:val="002060"/>
                <w:sz w:val="28"/>
                <w:szCs w:val="28"/>
              </w:rPr>
              <w:t>моуправления</w:t>
            </w:r>
          </w:p>
        </w:tc>
      </w:tr>
      <w:tr w:rsidR="00B50A41" w:rsidRPr="00F53F27" w:rsidTr="00B50A41">
        <w:tc>
          <w:tcPr>
            <w:tcW w:w="2694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Безопасность учащихся</w:t>
            </w:r>
          </w:p>
        </w:tc>
        <w:tc>
          <w:tcPr>
            <w:tcW w:w="3827" w:type="dxa"/>
          </w:tcPr>
          <w:p w:rsidR="00B50A41" w:rsidRPr="00F53F27" w:rsidRDefault="00B50A41" w:rsidP="000E1D00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Проведение мероприятий по предупреждению Д</w:t>
            </w:r>
            <w:r w:rsidR="000E1D00" w:rsidRPr="00F53F27">
              <w:rPr>
                <w:color w:val="002060"/>
                <w:sz w:val="28"/>
                <w:szCs w:val="28"/>
              </w:rPr>
              <w:t>етского травматизма</w:t>
            </w:r>
            <w:r w:rsidRPr="00F53F27">
              <w:rPr>
                <w:color w:val="002060"/>
                <w:sz w:val="28"/>
                <w:szCs w:val="28"/>
              </w:rPr>
              <w:t xml:space="preserve"> в зимнее время</w:t>
            </w:r>
          </w:p>
        </w:tc>
        <w:tc>
          <w:tcPr>
            <w:tcW w:w="1559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</w:t>
            </w:r>
            <w:r w:rsidR="00847ED7" w:rsidRPr="00F53F27">
              <w:rPr>
                <w:color w:val="002060"/>
                <w:sz w:val="28"/>
                <w:szCs w:val="28"/>
              </w:rPr>
              <w:t>ние</w:t>
            </w:r>
            <w:r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2410" w:type="dxa"/>
          </w:tcPr>
          <w:p w:rsidR="00847ED7" w:rsidRPr="00F53F27" w:rsidRDefault="00847ED7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Отряд ЮИД</w:t>
            </w:r>
            <w:r w:rsidR="00B73100" w:rsidRPr="00F53F27">
              <w:rPr>
                <w:color w:val="002060"/>
                <w:sz w:val="28"/>
                <w:szCs w:val="28"/>
              </w:rPr>
              <w:t>,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</w:t>
            </w:r>
          </w:p>
        </w:tc>
      </w:tr>
      <w:tr w:rsidR="00B50A41" w:rsidRPr="00F53F27" w:rsidTr="00B73100">
        <w:trPr>
          <w:trHeight w:val="1349"/>
        </w:trPr>
        <w:tc>
          <w:tcPr>
            <w:tcW w:w="2694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Здоровье учащихся</w:t>
            </w:r>
          </w:p>
        </w:tc>
        <w:tc>
          <w:tcPr>
            <w:tcW w:w="3827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Беседы о здоровом образе жизни</w:t>
            </w:r>
            <w:r w:rsidR="00B73100" w:rsidRPr="00F53F27">
              <w:rPr>
                <w:color w:val="002060"/>
                <w:sz w:val="28"/>
                <w:szCs w:val="28"/>
              </w:rPr>
              <w:t>,</w:t>
            </w: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«День борьбы со СПИДом». </w:t>
            </w: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559" w:type="dxa"/>
          </w:tcPr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</w:t>
            </w:r>
            <w:r w:rsidR="00B73100" w:rsidRPr="00F53F27">
              <w:rPr>
                <w:color w:val="002060"/>
                <w:sz w:val="28"/>
                <w:szCs w:val="28"/>
              </w:rPr>
              <w:t>ечение</w:t>
            </w:r>
            <w:r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  <w:p w:rsidR="00B73100" w:rsidRPr="00F53F27" w:rsidRDefault="007F3F8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01.12.2019</w:t>
            </w:r>
          </w:p>
        </w:tc>
        <w:tc>
          <w:tcPr>
            <w:tcW w:w="2410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Медицинский работник</w:t>
            </w:r>
          </w:p>
          <w:p w:rsidR="00B50A41" w:rsidRPr="00F53F27" w:rsidRDefault="00E41568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gramStart"/>
            <w:r w:rsidR="000E1D00" w:rsidRPr="00F53F27">
              <w:rPr>
                <w:color w:val="002060"/>
                <w:sz w:val="28"/>
                <w:szCs w:val="28"/>
              </w:rPr>
              <w:t>.</w:t>
            </w:r>
            <w:r w:rsidRPr="00F53F27">
              <w:rPr>
                <w:color w:val="002060"/>
                <w:sz w:val="28"/>
                <w:szCs w:val="28"/>
              </w:rPr>
              <w:t>р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ук</w:t>
            </w:r>
            <w:r w:rsidR="000E1D00" w:rsidRPr="00F53F27">
              <w:rPr>
                <w:color w:val="002060"/>
                <w:sz w:val="28"/>
                <w:szCs w:val="28"/>
              </w:rPr>
              <w:t>оводители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D17EEB" w:rsidRPr="00F53F27" w:rsidTr="00B50A41">
        <w:tc>
          <w:tcPr>
            <w:tcW w:w="2694" w:type="dxa"/>
          </w:tcPr>
          <w:p w:rsidR="00D17EEB" w:rsidRPr="00F53F27" w:rsidRDefault="00D17EEB" w:rsidP="007E02F8">
            <w:pPr>
              <w:rPr>
                <w:b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Единый кла</w:t>
            </w:r>
            <w:r w:rsidR="007E02F8" w:rsidRPr="00F53F27">
              <w:rPr>
                <w:b/>
                <w:color w:val="002060"/>
                <w:sz w:val="28"/>
                <w:szCs w:val="28"/>
              </w:rPr>
              <w:t>с</w:t>
            </w:r>
            <w:r w:rsidRPr="00F53F27">
              <w:rPr>
                <w:b/>
                <w:color w:val="002060"/>
                <w:sz w:val="28"/>
                <w:szCs w:val="28"/>
              </w:rPr>
              <w:t>сный час</w:t>
            </w:r>
          </w:p>
        </w:tc>
        <w:tc>
          <w:tcPr>
            <w:tcW w:w="3827" w:type="dxa"/>
          </w:tcPr>
          <w:p w:rsidR="00D17EEB" w:rsidRPr="00F53F27" w:rsidRDefault="00D17EEB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«Конституци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я-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 xml:space="preserve"> основной закон государства»</w:t>
            </w:r>
          </w:p>
        </w:tc>
        <w:tc>
          <w:tcPr>
            <w:tcW w:w="1559" w:type="dxa"/>
          </w:tcPr>
          <w:p w:rsidR="00D17EEB" w:rsidRPr="00F53F27" w:rsidRDefault="007F3F8D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12.12.2019</w:t>
            </w:r>
          </w:p>
        </w:tc>
        <w:tc>
          <w:tcPr>
            <w:tcW w:w="2410" w:type="dxa"/>
          </w:tcPr>
          <w:p w:rsidR="00D17EEB" w:rsidRPr="00F53F27" w:rsidRDefault="00D17EEB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Учитель истории и обществознания, классные руководители, педагог-организатор</w:t>
            </w:r>
          </w:p>
        </w:tc>
      </w:tr>
      <w:tr w:rsidR="00B50A41" w:rsidRPr="00F53F27" w:rsidTr="00B50A41">
        <w:tc>
          <w:tcPr>
            <w:tcW w:w="2694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Художественно – эстетическое направление</w:t>
            </w:r>
          </w:p>
        </w:tc>
        <w:tc>
          <w:tcPr>
            <w:tcW w:w="3827" w:type="dxa"/>
          </w:tcPr>
          <w:p w:rsidR="00B50A41" w:rsidRPr="00F53F27" w:rsidRDefault="007E02F8" w:rsidP="007E02F8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Новогодний Бал. 8-10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Pr="00F53F27">
              <w:rPr>
                <w:color w:val="002060"/>
                <w:sz w:val="28"/>
                <w:szCs w:val="28"/>
              </w:rPr>
              <w:t xml:space="preserve">. </w:t>
            </w:r>
            <w:r w:rsidR="00E41568" w:rsidRPr="00F53F27">
              <w:rPr>
                <w:color w:val="002060"/>
                <w:sz w:val="28"/>
                <w:szCs w:val="28"/>
              </w:rPr>
              <w:t>«</w:t>
            </w:r>
            <w:r w:rsidR="000E1D00" w:rsidRPr="00F53F27">
              <w:rPr>
                <w:color w:val="002060"/>
                <w:sz w:val="28"/>
                <w:szCs w:val="28"/>
              </w:rPr>
              <w:t xml:space="preserve">Хрустальная туфелька» </w:t>
            </w:r>
          </w:p>
        </w:tc>
        <w:tc>
          <w:tcPr>
            <w:tcW w:w="1559" w:type="dxa"/>
          </w:tcPr>
          <w:p w:rsidR="00B50A41" w:rsidRPr="00F53F27" w:rsidRDefault="00B50A41" w:rsidP="00E41568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</w:t>
            </w:r>
            <w:r w:rsidR="00E41568" w:rsidRPr="00F53F27">
              <w:rPr>
                <w:color w:val="002060"/>
                <w:sz w:val="28"/>
                <w:szCs w:val="28"/>
              </w:rPr>
              <w:t>8</w:t>
            </w:r>
            <w:r w:rsidRPr="00F53F27">
              <w:rPr>
                <w:color w:val="002060"/>
                <w:sz w:val="28"/>
                <w:szCs w:val="28"/>
              </w:rPr>
              <w:t>.12.201</w:t>
            </w:r>
            <w:r w:rsidR="007F3F8D">
              <w:rPr>
                <w:color w:val="002060"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</w:t>
            </w:r>
            <w:r w:rsidR="007E02F8" w:rsidRPr="00F53F27">
              <w:rPr>
                <w:color w:val="002060"/>
                <w:sz w:val="28"/>
                <w:szCs w:val="28"/>
              </w:rPr>
              <w:t>,</w:t>
            </w:r>
          </w:p>
          <w:p w:rsidR="007E02F8" w:rsidRPr="00F53F27" w:rsidRDefault="007E02F8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.р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уководители</w:t>
            </w:r>
          </w:p>
          <w:p w:rsidR="00E41568" w:rsidRPr="00F53F27" w:rsidRDefault="00E41568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A17F63" w:rsidRPr="00F53F27" w:rsidTr="003D7489">
        <w:tc>
          <w:tcPr>
            <w:tcW w:w="6521" w:type="dxa"/>
            <w:gridSpan w:val="2"/>
          </w:tcPr>
          <w:p w:rsidR="00A17F63" w:rsidRPr="00F53F27" w:rsidRDefault="00A17F63" w:rsidP="000E1D00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Мероприятия и конкурсы Районного уровня</w:t>
            </w:r>
          </w:p>
        </w:tc>
        <w:tc>
          <w:tcPr>
            <w:tcW w:w="3969" w:type="dxa"/>
            <w:gridSpan w:val="2"/>
          </w:tcPr>
          <w:p w:rsidR="00A17F63" w:rsidRPr="00F53F27" w:rsidRDefault="00A17F63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Согласно районному плану</w:t>
            </w:r>
          </w:p>
        </w:tc>
      </w:tr>
    </w:tbl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7F3F8D" w:rsidRDefault="007F3F8D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7F3F8D" w:rsidRDefault="007F3F8D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805BE7" w:rsidRDefault="00805BE7" w:rsidP="00E27A9A">
      <w:pPr>
        <w:rPr>
          <w:b/>
          <w:color w:val="002060"/>
          <w:sz w:val="28"/>
          <w:szCs w:val="28"/>
        </w:rPr>
      </w:pPr>
    </w:p>
    <w:p w:rsidR="00B50A41" w:rsidRPr="00F53F27" w:rsidRDefault="00805BE7" w:rsidP="00805BE7">
      <w:pPr>
        <w:jc w:val="center"/>
        <w:rPr>
          <w:b/>
          <w:i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lastRenderedPageBreak/>
        <w:t>План на я</w:t>
      </w:r>
      <w:r w:rsidR="00B50A41" w:rsidRPr="00F53F27">
        <w:rPr>
          <w:b/>
          <w:color w:val="002060"/>
          <w:sz w:val="28"/>
          <w:szCs w:val="28"/>
        </w:rPr>
        <w:t>нварь</w:t>
      </w:r>
    </w:p>
    <w:tbl>
      <w:tblPr>
        <w:tblStyle w:val="ab"/>
        <w:tblpPr w:leftFromText="180" w:rightFromText="180" w:vertAnchor="text" w:horzAnchor="margin" w:tblpXSpec="center" w:tblpY="190"/>
        <w:tblW w:w="10434" w:type="dxa"/>
        <w:tblLook w:val="04A0"/>
      </w:tblPr>
      <w:tblGrid>
        <w:gridCol w:w="2828"/>
        <w:gridCol w:w="3778"/>
        <w:gridCol w:w="1558"/>
        <w:gridCol w:w="2270"/>
      </w:tblGrid>
      <w:tr w:rsidR="00B50A41" w:rsidRPr="00F53F27" w:rsidTr="00B50A41">
        <w:tc>
          <w:tcPr>
            <w:tcW w:w="2835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Направление</w:t>
            </w:r>
          </w:p>
        </w:tc>
        <w:tc>
          <w:tcPr>
            <w:tcW w:w="3794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 Содержание</w:t>
            </w:r>
          </w:p>
        </w:tc>
        <w:tc>
          <w:tcPr>
            <w:tcW w:w="1559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Дата</w:t>
            </w:r>
          </w:p>
        </w:tc>
        <w:tc>
          <w:tcPr>
            <w:tcW w:w="2246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Ответственный</w:t>
            </w:r>
          </w:p>
        </w:tc>
      </w:tr>
      <w:tr w:rsidR="00B50A41" w:rsidRPr="00F53F27" w:rsidTr="00B50A41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3794" w:type="dxa"/>
          </w:tcPr>
          <w:p w:rsidR="007E02F8" w:rsidRPr="00F53F27" w:rsidRDefault="007E02F8" w:rsidP="00177415">
            <w:pPr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Литературно – музыкальная гостиная «Татьянин день».</w:t>
            </w:r>
          </w:p>
          <w:p w:rsidR="00D02C1A" w:rsidRPr="00F53F27" w:rsidRDefault="00D02C1A" w:rsidP="00177415">
            <w:pPr>
              <w:rPr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7E02F8" w:rsidP="007E02F8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i/>
                <w:color w:val="002060"/>
                <w:sz w:val="28"/>
                <w:szCs w:val="28"/>
              </w:rPr>
              <w:br/>
            </w:r>
            <w:r w:rsidR="00D17EEB" w:rsidRPr="00F53F27">
              <w:rPr>
                <w:color w:val="002060"/>
                <w:sz w:val="28"/>
                <w:szCs w:val="28"/>
              </w:rPr>
              <w:t>Интеллектуальная игра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 «</w:t>
            </w:r>
            <w:r w:rsidR="00D17EEB" w:rsidRPr="00F53F27">
              <w:rPr>
                <w:color w:val="002060"/>
                <w:sz w:val="28"/>
                <w:szCs w:val="28"/>
              </w:rPr>
              <w:t>Вопрос на засыпку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» (1-4 </w:t>
            </w:r>
            <w:proofErr w:type="spellStart"/>
            <w:r w:rsidR="00B50A41"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="00B50A41" w:rsidRPr="00F53F27">
              <w:rPr>
                <w:color w:val="002060"/>
                <w:sz w:val="28"/>
                <w:szCs w:val="28"/>
              </w:rPr>
              <w:t xml:space="preserve">) </w:t>
            </w:r>
          </w:p>
          <w:p w:rsidR="00D02C1A" w:rsidRPr="00F53F27" w:rsidRDefault="00D02C1A" w:rsidP="00177415">
            <w:pPr>
              <w:pStyle w:val="Default"/>
              <w:rPr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pStyle w:val="Default"/>
              <w:rPr>
                <w:color w:val="002060"/>
                <w:sz w:val="28"/>
                <w:szCs w:val="28"/>
              </w:rPr>
            </w:pPr>
          </w:p>
          <w:p w:rsidR="00D02C1A" w:rsidRPr="00805BE7" w:rsidRDefault="00E2045C" w:rsidP="00E2045C">
            <w:pPr>
              <w:rPr>
                <w:color w:val="002060"/>
                <w:sz w:val="28"/>
                <w:szCs w:val="28"/>
              </w:rPr>
            </w:pPr>
            <w:r w:rsidRPr="00805BE7">
              <w:rPr>
                <w:color w:val="002060"/>
                <w:sz w:val="28"/>
                <w:szCs w:val="28"/>
                <w:shd w:val="clear" w:color="auto" w:fill="FEFEFE"/>
              </w:rPr>
              <w:t>Просмотр фильма «</w:t>
            </w:r>
            <w:proofErr w:type="gramStart"/>
            <w:r w:rsidRPr="00805BE7">
              <w:rPr>
                <w:color w:val="002060"/>
                <w:sz w:val="28"/>
                <w:szCs w:val="28"/>
                <w:shd w:val="clear" w:color="auto" w:fill="FEFEFE"/>
              </w:rPr>
              <w:t>Рожденные</w:t>
            </w:r>
            <w:proofErr w:type="gramEnd"/>
            <w:r w:rsidRPr="00805BE7">
              <w:rPr>
                <w:color w:val="002060"/>
                <w:sz w:val="28"/>
                <w:szCs w:val="28"/>
                <w:shd w:val="clear" w:color="auto" w:fill="FEFEFE"/>
              </w:rPr>
              <w:t xml:space="preserve"> в блокадном Ленинграде» </w:t>
            </w:r>
            <w:r w:rsidRPr="00805BE7">
              <w:rPr>
                <w:color w:val="002060"/>
                <w:sz w:val="28"/>
                <w:szCs w:val="28"/>
              </w:rPr>
              <w:t xml:space="preserve">(5-10 </w:t>
            </w:r>
            <w:proofErr w:type="spellStart"/>
            <w:r w:rsidRPr="00805BE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Pr="00805BE7">
              <w:rPr>
                <w:color w:val="002060"/>
                <w:sz w:val="28"/>
                <w:szCs w:val="28"/>
              </w:rPr>
              <w:t>)</w:t>
            </w:r>
          </w:p>
          <w:p w:rsidR="00E2045C" w:rsidRPr="00805BE7" w:rsidRDefault="00E2045C" w:rsidP="00E2045C">
            <w:pPr>
              <w:rPr>
                <w:color w:val="002060"/>
                <w:sz w:val="28"/>
                <w:szCs w:val="28"/>
              </w:rPr>
            </w:pPr>
          </w:p>
          <w:p w:rsidR="00E2045C" w:rsidRPr="00805BE7" w:rsidRDefault="00E2045C" w:rsidP="00E2045C">
            <w:pPr>
              <w:rPr>
                <w:color w:val="002060"/>
                <w:sz w:val="28"/>
                <w:szCs w:val="28"/>
              </w:rPr>
            </w:pPr>
          </w:p>
          <w:p w:rsidR="00E2045C" w:rsidRPr="00F53F27" w:rsidRDefault="00E2045C" w:rsidP="00E2045C">
            <w:pPr>
              <w:rPr>
                <w:i/>
                <w:color w:val="002060"/>
                <w:sz w:val="28"/>
                <w:szCs w:val="28"/>
              </w:rPr>
            </w:pPr>
            <w:r w:rsidRPr="00805BE7">
              <w:rPr>
                <w:color w:val="002060"/>
                <w:sz w:val="28"/>
                <w:szCs w:val="28"/>
                <w:shd w:val="clear" w:color="auto" w:fill="FEFEFE"/>
              </w:rPr>
              <w:t>Библиотечный урок «Невыдуманные рассказы о Ленинграде»</w:t>
            </w:r>
          </w:p>
        </w:tc>
        <w:tc>
          <w:tcPr>
            <w:tcW w:w="1559" w:type="dxa"/>
          </w:tcPr>
          <w:p w:rsidR="00B50A41" w:rsidRPr="00F53F27" w:rsidRDefault="007F3F8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25.01.2020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02C1A" w:rsidRPr="00F53F27" w:rsidRDefault="007E02F8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br/>
            </w:r>
          </w:p>
          <w:p w:rsidR="00B50A41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16</w:t>
            </w:r>
            <w:r w:rsidR="00B50A41" w:rsidRPr="00F53F27">
              <w:rPr>
                <w:color w:val="002060"/>
                <w:sz w:val="28"/>
                <w:szCs w:val="28"/>
              </w:rPr>
              <w:t>.</w:t>
            </w:r>
            <w:r w:rsidR="007F3F8D">
              <w:rPr>
                <w:color w:val="002060"/>
                <w:sz w:val="28"/>
                <w:szCs w:val="28"/>
              </w:rPr>
              <w:t>01.2020</w:t>
            </w:r>
          </w:p>
          <w:p w:rsidR="00E41568" w:rsidRPr="00F53F27" w:rsidRDefault="00E41568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E41568" w:rsidRPr="00F53F27" w:rsidRDefault="00847ED7" w:rsidP="00D02C1A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2</w:t>
            </w:r>
            <w:r w:rsidR="00D02C1A" w:rsidRPr="00F53F27">
              <w:rPr>
                <w:color w:val="002060"/>
                <w:sz w:val="28"/>
                <w:szCs w:val="28"/>
              </w:rPr>
              <w:t>8</w:t>
            </w:r>
            <w:r w:rsidR="007F3F8D">
              <w:rPr>
                <w:color w:val="002060"/>
                <w:sz w:val="28"/>
                <w:szCs w:val="28"/>
              </w:rPr>
              <w:t>.01.2020</w:t>
            </w:r>
          </w:p>
          <w:p w:rsidR="00E2045C" w:rsidRPr="00F53F27" w:rsidRDefault="00E2045C" w:rsidP="00D02C1A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E2045C" w:rsidRPr="00F53F27" w:rsidRDefault="00E2045C" w:rsidP="00D02C1A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E2045C" w:rsidRPr="00F53F27" w:rsidRDefault="00E2045C" w:rsidP="00D02C1A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E2045C" w:rsidRPr="00F53F27" w:rsidRDefault="00E2045C" w:rsidP="00D02C1A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E2045C" w:rsidRPr="00F53F27" w:rsidRDefault="007F3F8D" w:rsidP="00D02C1A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29.01.2020</w:t>
            </w:r>
          </w:p>
        </w:tc>
        <w:tc>
          <w:tcPr>
            <w:tcW w:w="2246" w:type="dxa"/>
          </w:tcPr>
          <w:p w:rsidR="00D17EEB" w:rsidRPr="00F53F27" w:rsidRDefault="00D02C1A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Педагог-организатор, у</w:t>
            </w:r>
            <w:r w:rsidR="00D17EEB" w:rsidRPr="00F53F27">
              <w:rPr>
                <w:color w:val="002060"/>
                <w:sz w:val="28"/>
                <w:szCs w:val="28"/>
              </w:rPr>
              <w:t xml:space="preserve">чителя </w:t>
            </w:r>
            <w:proofErr w:type="spellStart"/>
            <w:r w:rsidR="00D17EEB" w:rsidRPr="00F53F27">
              <w:rPr>
                <w:color w:val="002060"/>
                <w:sz w:val="28"/>
                <w:szCs w:val="28"/>
              </w:rPr>
              <w:t>рус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.Я</w:t>
            </w:r>
            <w:proofErr w:type="gramEnd"/>
            <w:r w:rsidR="00D17EEB" w:rsidRPr="00F53F27">
              <w:rPr>
                <w:color w:val="002060"/>
                <w:sz w:val="28"/>
                <w:szCs w:val="28"/>
              </w:rPr>
              <w:t>з</w:t>
            </w:r>
            <w:r w:rsidRPr="00F53F27">
              <w:rPr>
                <w:color w:val="002060"/>
                <w:sz w:val="28"/>
                <w:szCs w:val="28"/>
              </w:rPr>
              <w:t>.</w:t>
            </w:r>
            <w:r w:rsidR="00D17EEB" w:rsidRPr="00F53F27">
              <w:rPr>
                <w:color w:val="002060"/>
                <w:sz w:val="28"/>
                <w:szCs w:val="28"/>
              </w:rPr>
              <w:t>и</w:t>
            </w:r>
            <w:proofErr w:type="spellEnd"/>
            <w:r w:rsidR="00D17EEB" w:rsidRPr="00F53F27">
              <w:rPr>
                <w:color w:val="002060"/>
                <w:sz w:val="28"/>
                <w:szCs w:val="28"/>
              </w:rPr>
              <w:t xml:space="preserve"> </w:t>
            </w:r>
            <w:proofErr w:type="spellStart"/>
            <w:r w:rsidR="00D17EEB" w:rsidRPr="00F53F27">
              <w:rPr>
                <w:color w:val="002060"/>
                <w:sz w:val="28"/>
                <w:szCs w:val="28"/>
              </w:rPr>
              <w:t>лит</w:t>
            </w:r>
            <w:r w:rsidRPr="00F53F27">
              <w:rPr>
                <w:color w:val="002060"/>
                <w:sz w:val="28"/>
                <w:szCs w:val="28"/>
              </w:rPr>
              <w:t>-</w:t>
            </w:r>
            <w:r w:rsidR="00D17EEB" w:rsidRPr="00F53F27">
              <w:rPr>
                <w:color w:val="002060"/>
                <w:sz w:val="28"/>
                <w:szCs w:val="28"/>
              </w:rPr>
              <w:t>ры</w:t>
            </w:r>
            <w:proofErr w:type="spellEnd"/>
            <w:r w:rsidR="00D17EEB" w:rsidRPr="00F53F27">
              <w:rPr>
                <w:color w:val="002060"/>
                <w:sz w:val="28"/>
                <w:szCs w:val="28"/>
              </w:rPr>
              <w:t>,</w:t>
            </w:r>
          </w:p>
          <w:p w:rsidR="00B50A41" w:rsidRPr="00F53F27" w:rsidRDefault="00E41568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gramStart"/>
            <w:r w:rsidR="00D17EEB" w:rsidRPr="00F53F27">
              <w:rPr>
                <w:color w:val="002060"/>
                <w:sz w:val="28"/>
                <w:szCs w:val="28"/>
              </w:rPr>
              <w:t>.</w:t>
            </w:r>
            <w:r w:rsidRPr="00F53F27">
              <w:rPr>
                <w:color w:val="002060"/>
                <w:sz w:val="28"/>
                <w:szCs w:val="28"/>
              </w:rPr>
              <w:t>р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ук</w:t>
            </w:r>
            <w:r w:rsidR="00D17EEB" w:rsidRPr="00F53F27">
              <w:rPr>
                <w:color w:val="002060"/>
                <w:sz w:val="28"/>
                <w:szCs w:val="28"/>
              </w:rPr>
              <w:t>оводители</w:t>
            </w:r>
            <w:r w:rsidR="007E02F8" w:rsidRPr="00F53F27">
              <w:rPr>
                <w:color w:val="002060"/>
                <w:sz w:val="28"/>
                <w:szCs w:val="28"/>
              </w:rPr>
              <w:br/>
            </w:r>
          </w:p>
          <w:p w:rsidR="00D02C1A" w:rsidRPr="00F53F27" w:rsidRDefault="00D02C1A" w:rsidP="00D02C1A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Педагог-организатор, учителя нач. классов</w:t>
            </w:r>
          </w:p>
          <w:p w:rsidR="00D02C1A" w:rsidRPr="00F53F27" w:rsidRDefault="00D02C1A" w:rsidP="00D02C1A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E2045C" w:rsidRPr="00F53F27" w:rsidRDefault="00D02C1A" w:rsidP="00E2045C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Педагог-организатор, </w:t>
            </w:r>
          </w:p>
          <w:p w:rsidR="00D02C1A" w:rsidRPr="00F53F27" w:rsidRDefault="00E2045C" w:rsidP="00E2045C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.р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уководители</w:t>
            </w:r>
          </w:p>
          <w:p w:rsidR="00E2045C" w:rsidRPr="00F53F27" w:rsidRDefault="00E2045C" w:rsidP="00E2045C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E2045C" w:rsidRPr="00F53F27" w:rsidRDefault="00E2045C" w:rsidP="00E2045C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Библиотекарь </w:t>
            </w:r>
          </w:p>
        </w:tc>
      </w:tr>
      <w:tr w:rsidR="00B50A41" w:rsidRPr="00F53F27" w:rsidTr="00E2045C">
        <w:trPr>
          <w:trHeight w:val="1598"/>
        </w:trPr>
        <w:tc>
          <w:tcPr>
            <w:tcW w:w="2835" w:type="dxa"/>
          </w:tcPr>
          <w:p w:rsidR="00B50A41" w:rsidRPr="00F53F27" w:rsidRDefault="00673235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Школьное самоуправление</w:t>
            </w:r>
          </w:p>
        </w:tc>
        <w:tc>
          <w:tcPr>
            <w:tcW w:w="3794" w:type="dxa"/>
          </w:tcPr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Подведение итогов </w:t>
            </w:r>
            <w:r w:rsidR="007E02F8" w:rsidRPr="00F53F27">
              <w:rPr>
                <w:color w:val="002060"/>
                <w:sz w:val="28"/>
                <w:szCs w:val="28"/>
              </w:rPr>
              <w:t>работы</w:t>
            </w:r>
            <w:r w:rsidRPr="00F53F27">
              <w:rPr>
                <w:color w:val="002060"/>
                <w:sz w:val="28"/>
                <w:szCs w:val="28"/>
              </w:rPr>
              <w:t xml:space="preserve"> за 1 полугодие.</w:t>
            </w:r>
          </w:p>
          <w:p w:rsidR="00D02C1A" w:rsidRPr="00F53F27" w:rsidRDefault="00D02C1A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Акция «Дневник- лицо ученика»</w:t>
            </w:r>
          </w:p>
          <w:p w:rsidR="00B50A41" w:rsidRPr="00F53F27" w:rsidRDefault="00B50A41" w:rsidP="00D02C1A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559" w:type="dxa"/>
          </w:tcPr>
          <w:p w:rsidR="00B50A41" w:rsidRPr="00F53F27" w:rsidRDefault="007F3F8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18.01.2020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7F3F8D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22.01.2020</w:t>
            </w:r>
          </w:p>
          <w:p w:rsidR="00D02C1A" w:rsidRPr="00F53F27" w:rsidRDefault="00D02C1A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26669" w:rsidRPr="00F53F27" w:rsidRDefault="00B26669" w:rsidP="00805BE7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2246" w:type="dxa"/>
          </w:tcPr>
          <w:p w:rsidR="00B50A41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самоуправления</w:t>
            </w:r>
          </w:p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805BE7">
            <w:pPr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B50A41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Безопасность учащихся</w:t>
            </w:r>
          </w:p>
        </w:tc>
        <w:tc>
          <w:tcPr>
            <w:tcW w:w="3794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Проведение мероприятий по безопасности при пользовании электроприборами в быту</w:t>
            </w:r>
          </w:p>
        </w:tc>
        <w:tc>
          <w:tcPr>
            <w:tcW w:w="1559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и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2246" w:type="dxa"/>
          </w:tcPr>
          <w:p w:rsidR="00B50A41" w:rsidRPr="00F53F27" w:rsidRDefault="00847ED7" w:rsidP="00847ED7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</w:t>
            </w:r>
            <w:r w:rsidR="00D02C1A" w:rsidRPr="00F53F27">
              <w:rPr>
                <w:color w:val="002060"/>
                <w:sz w:val="28"/>
                <w:szCs w:val="28"/>
              </w:rPr>
              <w:t>, учитель</w:t>
            </w:r>
            <w:r w:rsidRPr="00F53F27">
              <w:rPr>
                <w:color w:val="002060"/>
                <w:sz w:val="28"/>
                <w:szCs w:val="28"/>
              </w:rPr>
              <w:t xml:space="preserve"> ОБЖ</w:t>
            </w:r>
          </w:p>
        </w:tc>
      </w:tr>
      <w:tr w:rsidR="00B50A41" w:rsidRPr="00F53F27" w:rsidTr="00B50A41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Здоровье учащихся</w:t>
            </w:r>
          </w:p>
        </w:tc>
        <w:tc>
          <w:tcPr>
            <w:tcW w:w="3794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Выпуск </w:t>
            </w:r>
            <w:r w:rsidR="00D02C1A" w:rsidRPr="00F53F27">
              <w:rPr>
                <w:color w:val="002060"/>
                <w:sz w:val="28"/>
                <w:szCs w:val="28"/>
              </w:rPr>
              <w:t xml:space="preserve">стенгазеты </w:t>
            </w:r>
            <w:r w:rsidRPr="00F53F27">
              <w:rPr>
                <w:color w:val="002060"/>
                <w:sz w:val="28"/>
                <w:szCs w:val="28"/>
              </w:rPr>
              <w:t xml:space="preserve"> «Осторожно ГРИПП!» </w:t>
            </w: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559" w:type="dxa"/>
          </w:tcPr>
          <w:p w:rsidR="00B50A41" w:rsidRPr="00F53F27" w:rsidRDefault="00847ED7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 месяца</w:t>
            </w:r>
          </w:p>
        </w:tc>
        <w:tc>
          <w:tcPr>
            <w:tcW w:w="2246" w:type="dxa"/>
          </w:tcPr>
          <w:p w:rsidR="00D02C1A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Педагог-организатор,</w:t>
            </w:r>
          </w:p>
          <w:p w:rsidR="00B50A41" w:rsidRPr="00F53F27" w:rsidRDefault="00D02C1A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самоуправления</w:t>
            </w:r>
          </w:p>
        </w:tc>
      </w:tr>
      <w:tr w:rsidR="00B50A41" w:rsidRPr="00F53F27" w:rsidTr="00B50A41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Единый классный час</w:t>
            </w:r>
          </w:p>
        </w:tc>
        <w:tc>
          <w:tcPr>
            <w:tcW w:w="3794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 От добрых слов к поступкам добрым»</w:t>
            </w:r>
          </w:p>
        </w:tc>
        <w:tc>
          <w:tcPr>
            <w:tcW w:w="1559" w:type="dxa"/>
          </w:tcPr>
          <w:p w:rsidR="00B50A41" w:rsidRPr="00F53F27" w:rsidRDefault="00D02C1A" w:rsidP="00D02C1A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2</w:t>
            </w:r>
            <w:r w:rsidR="00B26669" w:rsidRPr="00F53F27">
              <w:rPr>
                <w:color w:val="002060"/>
                <w:sz w:val="28"/>
                <w:szCs w:val="28"/>
              </w:rPr>
              <w:t>1</w:t>
            </w:r>
            <w:r w:rsidR="007F3F8D">
              <w:rPr>
                <w:color w:val="002060"/>
                <w:sz w:val="28"/>
                <w:szCs w:val="28"/>
              </w:rPr>
              <w:t>.01.2020</w:t>
            </w:r>
          </w:p>
        </w:tc>
        <w:tc>
          <w:tcPr>
            <w:tcW w:w="2246" w:type="dxa"/>
          </w:tcPr>
          <w:p w:rsidR="00B50A41" w:rsidRPr="00F53F27" w:rsidRDefault="00B26669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gramStart"/>
            <w:r w:rsidR="00D02C1A" w:rsidRPr="00F53F27">
              <w:rPr>
                <w:color w:val="002060"/>
                <w:sz w:val="28"/>
                <w:szCs w:val="28"/>
              </w:rPr>
              <w:t>.</w:t>
            </w:r>
            <w:r w:rsidRPr="00F53F27">
              <w:rPr>
                <w:color w:val="002060"/>
                <w:sz w:val="28"/>
                <w:szCs w:val="28"/>
              </w:rPr>
              <w:t>р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ук</w:t>
            </w:r>
            <w:r w:rsidR="00D02C1A" w:rsidRPr="00F53F27">
              <w:rPr>
                <w:color w:val="002060"/>
                <w:sz w:val="28"/>
                <w:szCs w:val="28"/>
              </w:rPr>
              <w:t>оводители</w:t>
            </w:r>
          </w:p>
        </w:tc>
      </w:tr>
      <w:tr w:rsidR="00B50A41" w:rsidRPr="00F53F27" w:rsidTr="00B50A41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Художественно – эстетическое направление</w:t>
            </w:r>
          </w:p>
        </w:tc>
        <w:tc>
          <w:tcPr>
            <w:tcW w:w="3794" w:type="dxa"/>
          </w:tcPr>
          <w:p w:rsidR="00B50A41" w:rsidRPr="00F53F27" w:rsidRDefault="006F6ABD" w:rsidP="006F6ABD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31"/>
                <w:szCs w:val="31"/>
                <w:shd w:val="clear" w:color="auto" w:fill="FEFEFE"/>
              </w:rPr>
              <w:t>Конкурс рисунков «Блокада Ленинграда глазами детей»</w:t>
            </w:r>
          </w:p>
        </w:tc>
        <w:tc>
          <w:tcPr>
            <w:tcW w:w="1559" w:type="dxa"/>
          </w:tcPr>
          <w:p w:rsidR="00B50A41" w:rsidRPr="00F53F27" w:rsidRDefault="007F3F8D" w:rsidP="006F6ABD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21.01-27.01.2020</w:t>
            </w:r>
          </w:p>
        </w:tc>
        <w:tc>
          <w:tcPr>
            <w:tcW w:w="2246" w:type="dxa"/>
          </w:tcPr>
          <w:p w:rsidR="00B50A41" w:rsidRPr="00F53F27" w:rsidRDefault="00B26669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gramStart"/>
            <w:r w:rsidR="00D02C1A" w:rsidRPr="00F53F27">
              <w:rPr>
                <w:color w:val="002060"/>
                <w:sz w:val="28"/>
                <w:szCs w:val="28"/>
              </w:rPr>
              <w:t>.</w:t>
            </w:r>
            <w:r w:rsidRPr="00F53F27">
              <w:rPr>
                <w:color w:val="002060"/>
                <w:sz w:val="28"/>
                <w:szCs w:val="28"/>
              </w:rPr>
              <w:t>р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ук</w:t>
            </w:r>
            <w:r w:rsidR="00D02C1A" w:rsidRPr="00F53F27">
              <w:rPr>
                <w:color w:val="002060"/>
                <w:sz w:val="28"/>
                <w:szCs w:val="28"/>
              </w:rPr>
              <w:t>оводители</w:t>
            </w:r>
          </w:p>
        </w:tc>
      </w:tr>
      <w:tr w:rsidR="00E2045C" w:rsidRPr="00F53F27" w:rsidTr="003D7489">
        <w:tc>
          <w:tcPr>
            <w:tcW w:w="6629" w:type="dxa"/>
            <w:gridSpan w:val="2"/>
          </w:tcPr>
          <w:p w:rsidR="00E2045C" w:rsidRPr="00F53F27" w:rsidRDefault="00E2045C" w:rsidP="00177415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Мероприятия и конкурсы Районного уровня</w:t>
            </w:r>
          </w:p>
        </w:tc>
        <w:tc>
          <w:tcPr>
            <w:tcW w:w="3805" w:type="dxa"/>
            <w:gridSpan w:val="2"/>
          </w:tcPr>
          <w:p w:rsidR="00E2045C" w:rsidRPr="00F53F27" w:rsidRDefault="00E2045C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Согласно районному плану</w:t>
            </w:r>
          </w:p>
        </w:tc>
      </w:tr>
    </w:tbl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5F1F74" w:rsidRDefault="005F1F74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805BE7" w:rsidRDefault="00805BE7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805BE7" w:rsidRDefault="00805BE7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B50A41" w:rsidRPr="00F53F27" w:rsidRDefault="00805BE7" w:rsidP="00B50A41">
      <w:pPr>
        <w:ind w:left="-426"/>
        <w:jc w:val="center"/>
        <w:rPr>
          <w:b/>
          <w:i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lastRenderedPageBreak/>
        <w:t>План на ф</w:t>
      </w:r>
      <w:r w:rsidR="00B50A41" w:rsidRPr="00F53F27">
        <w:rPr>
          <w:b/>
          <w:color w:val="002060"/>
          <w:sz w:val="28"/>
          <w:szCs w:val="28"/>
        </w:rPr>
        <w:t>евраль</w:t>
      </w:r>
    </w:p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tbl>
      <w:tblPr>
        <w:tblStyle w:val="ab"/>
        <w:tblW w:w="10376" w:type="dxa"/>
        <w:tblInd w:w="-487" w:type="dxa"/>
        <w:tblLook w:val="04A0"/>
      </w:tblPr>
      <w:tblGrid>
        <w:gridCol w:w="2820"/>
        <w:gridCol w:w="3669"/>
        <w:gridCol w:w="1564"/>
        <w:gridCol w:w="2323"/>
      </w:tblGrid>
      <w:tr w:rsidR="00B50A41" w:rsidRPr="00F53F27" w:rsidTr="00D02C1A">
        <w:tc>
          <w:tcPr>
            <w:tcW w:w="2820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Направление</w:t>
            </w:r>
          </w:p>
        </w:tc>
        <w:tc>
          <w:tcPr>
            <w:tcW w:w="3669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 Содержание</w:t>
            </w:r>
          </w:p>
        </w:tc>
        <w:tc>
          <w:tcPr>
            <w:tcW w:w="1564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Дата</w:t>
            </w:r>
          </w:p>
        </w:tc>
        <w:tc>
          <w:tcPr>
            <w:tcW w:w="2323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Ответственный</w:t>
            </w:r>
          </w:p>
        </w:tc>
      </w:tr>
      <w:tr w:rsidR="00B50A41" w:rsidRPr="00F53F27" w:rsidTr="005F1F74">
        <w:trPr>
          <w:trHeight w:val="5708"/>
        </w:trPr>
        <w:tc>
          <w:tcPr>
            <w:tcW w:w="282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3669" w:type="dxa"/>
          </w:tcPr>
          <w:p w:rsidR="00B50A41" w:rsidRPr="00F53F27" w:rsidRDefault="00673235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Мастер-класс по изготовлению «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валентин</w:t>
            </w:r>
            <w:r w:rsidR="00DF4D91">
              <w:rPr>
                <w:color w:val="002060"/>
                <w:sz w:val="28"/>
                <w:szCs w:val="28"/>
              </w:rPr>
              <w:t>ок</w:t>
            </w:r>
            <w:proofErr w:type="spellEnd"/>
            <w:r w:rsidR="00DF4D91">
              <w:rPr>
                <w:color w:val="002060"/>
                <w:sz w:val="28"/>
                <w:szCs w:val="28"/>
              </w:rPr>
              <w:t>»- «Букет из «</w:t>
            </w:r>
            <w:proofErr w:type="spellStart"/>
            <w:r w:rsidR="00DF4D91">
              <w:rPr>
                <w:color w:val="002060"/>
                <w:sz w:val="28"/>
                <w:szCs w:val="28"/>
              </w:rPr>
              <w:t>валентинок</w:t>
            </w:r>
            <w:proofErr w:type="spellEnd"/>
            <w:r w:rsidR="00DF4D91">
              <w:rPr>
                <w:color w:val="002060"/>
                <w:sz w:val="28"/>
                <w:szCs w:val="28"/>
              </w:rPr>
              <w:t xml:space="preserve">». </w:t>
            </w:r>
          </w:p>
          <w:p w:rsidR="00E2045C" w:rsidRPr="00F53F27" w:rsidRDefault="00E2045C" w:rsidP="00177415">
            <w:pPr>
              <w:rPr>
                <w:color w:val="002060"/>
                <w:sz w:val="28"/>
                <w:szCs w:val="28"/>
              </w:rPr>
            </w:pPr>
          </w:p>
          <w:p w:rsidR="00B73100" w:rsidRPr="00F53F27" w:rsidRDefault="00E2045C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Урок</w:t>
            </w:r>
            <w:r w:rsidR="00805BE7">
              <w:rPr>
                <w:color w:val="002060"/>
                <w:sz w:val="28"/>
                <w:szCs w:val="28"/>
              </w:rPr>
              <w:t>и</w:t>
            </w:r>
            <w:r w:rsidRPr="00F53F27">
              <w:rPr>
                <w:color w:val="002060"/>
                <w:sz w:val="28"/>
                <w:szCs w:val="28"/>
              </w:rPr>
              <w:t xml:space="preserve"> мужества </w:t>
            </w:r>
            <w:r w:rsidR="00805BE7">
              <w:rPr>
                <w:color w:val="002060"/>
                <w:sz w:val="28"/>
                <w:szCs w:val="28"/>
              </w:rPr>
              <w:t xml:space="preserve">«Подвиг Сталинграда», </w:t>
            </w:r>
            <w:r w:rsidRPr="00F53F27">
              <w:rPr>
                <w:color w:val="002060"/>
                <w:sz w:val="28"/>
                <w:szCs w:val="28"/>
              </w:rPr>
              <w:t> «15 февраля — День памяти о россиянах, исполнявших служебный долг за пределами Отечества»</w:t>
            </w:r>
            <w:r w:rsidR="00554794" w:rsidRPr="00F53F27">
              <w:rPr>
                <w:color w:val="002060"/>
                <w:sz w:val="28"/>
                <w:szCs w:val="28"/>
              </w:rPr>
              <w:t xml:space="preserve">. (7-10 </w:t>
            </w:r>
            <w:proofErr w:type="spellStart"/>
            <w:r w:rsidR="00554794"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="00554794" w:rsidRPr="00F53F27">
              <w:rPr>
                <w:color w:val="002060"/>
                <w:sz w:val="28"/>
                <w:szCs w:val="28"/>
              </w:rPr>
              <w:t>.)</w:t>
            </w:r>
          </w:p>
          <w:p w:rsidR="00554794" w:rsidRPr="00F53F27" w:rsidRDefault="00554794" w:rsidP="00177415">
            <w:pPr>
              <w:rPr>
                <w:color w:val="002060"/>
                <w:sz w:val="28"/>
                <w:szCs w:val="28"/>
              </w:rPr>
            </w:pPr>
          </w:p>
          <w:p w:rsidR="00B50A41" w:rsidRPr="00F53F27" w:rsidRDefault="00A17F63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Международный </w:t>
            </w:r>
            <w:r w:rsidR="00554794" w:rsidRPr="00F53F27">
              <w:rPr>
                <w:color w:val="002060"/>
                <w:sz w:val="28"/>
                <w:szCs w:val="28"/>
              </w:rPr>
              <w:t>День родного языка</w:t>
            </w:r>
            <w:r w:rsidRPr="00F53F27">
              <w:rPr>
                <w:color w:val="002060"/>
                <w:sz w:val="28"/>
                <w:szCs w:val="28"/>
              </w:rPr>
              <w:t>.</w:t>
            </w:r>
          </w:p>
          <w:p w:rsidR="00673235" w:rsidRPr="00F53F27" w:rsidRDefault="00673235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673235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«Смотр строя и песни» </w:t>
            </w:r>
          </w:p>
        </w:tc>
        <w:tc>
          <w:tcPr>
            <w:tcW w:w="1564" w:type="dxa"/>
          </w:tcPr>
          <w:p w:rsidR="00B50A41" w:rsidRPr="00F53F27" w:rsidRDefault="00847ED7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</w:t>
            </w:r>
            <w:r w:rsidR="00673235" w:rsidRPr="00F53F27">
              <w:rPr>
                <w:color w:val="002060"/>
                <w:sz w:val="28"/>
                <w:szCs w:val="28"/>
              </w:rPr>
              <w:t>1</w:t>
            </w:r>
            <w:r w:rsidR="007F3F8D">
              <w:rPr>
                <w:color w:val="002060"/>
                <w:sz w:val="28"/>
                <w:szCs w:val="28"/>
              </w:rPr>
              <w:t>.02.2020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673235" w:rsidRPr="00F53F27" w:rsidRDefault="00673235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847ED7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</w:t>
            </w:r>
            <w:r w:rsidR="00673235" w:rsidRPr="00F53F27">
              <w:rPr>
                <w:color w:val="002060"/>
                <w:sz w:val="28"/>
                <w:szCs w:val="28"/>
              </w:rPr>
              <w:t>4</w:t>
            </w:r>
            <w:r w:rsidR="007F3F8D">
              <w:rPr>
                <w:color w:val="002060"/>
                <w:sz w:val="28"/>
                <w:szCs w:val="28"/>
              </w:rPr>
              <w:t>.02.2020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673235" w:rsidRPr="00F53F27" w:rsidRDefault="00673235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673235" w:rsidRPr="00F53F27" w:rsidRDefault="00805BE7" w:rsidP="0067323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2-4.02</w:t>
            </w:r>
          </w:p>
          <w:p w:rsidR="00554794" w:rsidRPr="00F53F27" w:rsidRDefault="00554794" w:rsidP="0067323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73100" w:rsidRPr="00F53F27" w:rsidRDefault="00B73100" w:rsidP="0067323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673235" w:rsidP="0067323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</w:t>
            </w:r>
            <w:r w:rsidR="00554794" w:rsidRPr="00F53F27">
              <w:rPr>
                <w:color w:val="002060"/>
                <w:sz w:val="28"/>
                <w:szCs w:val="28"/>
              </w:rPr>
              <w:t>5</w:t>
            </w:r>
            <w:r w:rsidR="007F3F8D">
              <w:rPr>
                <w:color w:val="002060"/>
                <w:sz w:val="28"/>
                <w:szCs w:val="28"/>
              </w:rPr>
              <w:t>.02.2020</w:t>
            </w:r>
          </w:p>
          <w:p w:rsidR="00673235" w:rsidRPr="00F53F27" w:rsidRDefault="00673235" w:rsidP="0067323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7F3F8D" w:rsidP="00E42878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21.02.2020</w:t>
            </w:r>
          </w:p>
          <w:p w:rsidR="00554794" w:rsidRPr="00F53F27" w:rsidRDefault="00554794" w:rsidP="0067323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F4D91" w:rsidRDefault="00DF4D91" w:rsidP="0067323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E42878" w:rsidP="00DF4D91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22.02.2020</w:t>
            </w:r>
          </w:p>
          <w:p w:rsidR="00554794" w:rsidRPr="00F53F27" w:rsidRDefault="00554794" w:rsidP="0067323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554794" w:rsidP="0067323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673235" w:rsidRPr="00F53F27" w:rsidRDefault="00673235" w:rsidP="00DF4D91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2323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  <w:r w:rsidR="00673235" w:rsidRPr="00F53F27">
              <w:rPr>
                <w:color w:val="002060"/>
                <w:sz w:val="28"/>
                <w:szCs w:val="28"/>
              </w:rPr>
              <w:t>,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школьного самоуправления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673235" w:rsidRPr="00F53F27" w:rsidRDefault="00673235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673235" w:rsidRPr="00F53F27" w:rsidRDefault="00673235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Педагог-организатор, </w:t>
            </w:r>
            <w:proofErr w:type="spellStart"/>
            <w:r w:rsidR="00554794"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="00554794" w:rsidRPr="00F53F27">
              <w:rPr>
                <w:color w:val="002060"/>
                <w:sz w:val="28"/>
                <w:szCs w:val="28"/>
              </w:rPr>
              <w:t>. руководители</w:t>
            </w:r>
          </w:p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55479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54794" w:rsidRPr="00F53F27" w:rsidRDefault="00A17F63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Учитель тат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.я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з.</w:t>
            </w:r>
          </w:p>
          <w:p w:rsidR="00673235" w:rsidRPr="00F53F27" w:rsidRDefault="00673235" w:rsidP="00DF4D91">
            <w:pPr>
              <w:rPr>
                <w:color w:val="002060"/>
                <w:sz w:val="28"/>
                <w:szCs w:val="28"/>
              </w:rPr>
            </w:pPr>
          </w:p>
          <w:p w:rsidR="00673235" w:rsidRPr="00F53F27" w:rsidRDefault="00673235" w:rsidP="00805BE7">
            <w:pPr>
              <w:rPr>
                <w:color w:val="002060"/>
                <w:sz w:val="28"/>
                <w:szCs w:val="28"/>
              </w:rPr>
            </w:pPr>
          </w:p>
        </w:tc>
      </w:tr>
      <w:tr w:rsidR="00B50A41" w:rsidRPr="00F53F27" w:rsidTr="00A17F63">
        <w:trPr>
          <w:trHeight w:val="2190"/>
        </w:trPr>
        <w:tc>
          <w:tcPr>
            <w:tcW w:w="2820" w:type="dxa"/>
          </w:tcPr>
          <w:p w:rsidR="00B50A41" w:rsidRPr="00F53F27" w:rsidRDefault="00673235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Школьное </w:t>
            </w:r>
            <w:r w:rsidR="007E02F8" w:rsidRPr="00F53F27">
              <w:rPr>
                <w:b/>
                <w:color w:val="002060"/>
                <w:sz w:val="28"/>
                <w:szCs w:val="28"/>
              </w:rPr>
              <w:t>с</w:t>
            </w:r>
            <w:r w:rsidRPr="00F53F27">
              <w:rPr>
                <w:b/>
                <w:color w:val="002060"/>
                <w:sz w:val="28"/>
                <w:szCs w:val="28"/>
              </w:rPr>
              <w:t>амоуправление</w:t>
            </w:r>
          </w:p>
        </w:tc>
        <w:tc>
          <w:tcPr>
            <w:tcW w:w="3669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673235" w:rsidRPr="00F53F27" w:rsidRDefault="00673235" w:rsidP="00177415">
            <w:pPr>
              <w:rPr>
                <w:color w:val="002060"/>
                <w:sz w:val="28"/>
                <w:szCs w:val="28"/>
              </w:rPr>
            </w:pPr>
          </w:p>
          <w:p w:rsidR="000764BC" w:rsidRPr="00805BE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Рейд «Проверка состояния классных </w:t>
            </w:r>
            <w:r w:rsidR="00B26669" w:rsidRPr="00F53F27">
              <w:rPr>
                <w:color w:val="002060"/>
                <w:sz w:val="28"/>
                <w:szCs w:val="28"/>
              </w:rPr>
              <w:t>кабинетов</w:t>
            </w:r>
            <w:r w:rsidRPr="00F53F27">
              <w:rPr>
                <w:color w:val="002060"/>
                <w:sz w:val="28"/>
                <w:szCs w:val="28"/>
              </w:rPr>
              <w:t xml:space="preserve">, сохранность школьного </w:t>
            </w:r>
            <w:r w:rsidR="00D4401C" w:rsidRPr="00F53F27">
              <w:rPr>
                <w:color w:val="002060"/>
                <w:sz w:val="28"/>
                <w:szCs w:val="28"/>
              </w:rPr>
              <w:t>имущества</w:t>
            </w:r>
            <w:r w:rsidRPr="00F53F27">
              <w:rPr>
                <w:color w:val="002060"/>
                <w:sz w:val="28"/>
                <w:szCs w:val="28"/>
              </w:rPr>
              <w:t>»</w:t>
            </w:r>
          </w:p>
          <w:p w:rsidR="00B50A41" w:rsidRPr="00F53F27" w:rsidRDefault="00B50A41" w:rsidP="000764BC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564" w:type="dxa"/>
          </w:tcPr>
          <w:p w:rsidR="00B50A41" w:rsidRPr="00F53F27" w:rsidRDefault="00673235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4</w:t>
            </w:r>
            <w:r w:rsidR="00847ED7" w:rsidRPr="00F53F27">
              <w:rPr>
                <w:color w:val="002060"/>
                <w:sz w:val="28"/>
                <w:szCs w:val="28"/>
              </w:rPr>
              <w:t>-1</w:t>
            </w:r>
            <w:r w:rsidR="00DF4D91">
              <w:rPr>
                <w:color w:val="002060"/>
                <w:sz w:val="28"/>
                <w:szCs w:val="28"/>
              </w:rPr>
              <w:t>1.02.2020</w:t>
            </w:r>
          </w:p>
          <w:p w:rsidR="00D4401C" w:rsidRPr="00F53F27" w:rsidRDefault="00D4401C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4401C" w:rsidRPr="00F53F27" w:rsidRDefault="00D4401C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DF4D9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8.02.2020</w:t>
            </w:r>
          </w:p>
          <w:p w:rsidR="00B50A41" w:rsidRPr="00F53F27" w:rsidRDefault="00B50A41" w:rsidP="00805BE7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2323" w:type="dxa"/>
          </w:tcPr>
          <w:p w:rsidR="00D4401C" w:rsidRPr="00F53F27" w:rsidRDefault="00D4401C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D4401C" w:rsidRPr="00F53F27" w:rsidRDefault="00D4401C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0764BC" w:rsidRPr="00F53F27" w:rsidRDefault="00673235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</w:t>
            </w:r>
            <w:r w:rsidR="00D4401C" w:rsidRPr="00F53F27">
              <w:rPr>
                <w:color w:val="002060"/>
                <w:sz w:val="28"/>
                <w:szCs w:val="28"/>
              </w:rPr>
              <w:t>ы</w:t>
            </w:r>
            <w:r w:rsidRPr="00F53F27">
              <w:rPr>
                <w:color w:val="002060"/>
                <w:sz w:val="28"/>
                <w:szCs w:val="28"/>
              </w:rPr>
              <w:t xml:space="preserve"> самоуправления</w:t>
            </w:r>
          </w:p>
          <w:p w:rsidR="000764BC" w:rsidRPr="00F53F27" w:rsidRDefault="000764BC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4401C" w:rsidRPr="00F53F27" w:rsidRDefault="00D4401C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805BE7">
            <w:pPr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D02C1A">
        <w:tc>
          <w:tcPr>
            <w:tcW w:w="282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Нравственность и патриотизм</w:t>
            </w:r>
          </w:p>
        </w:tc>
        <w:tc>
          <w:tcPr>
            <w:tcW w:w="3669" w:type="dxa"/>
          </w:tcPr>
          <w:p w:rsidR="00D4401C" w:rsidRPr="00F53F27" w:rsidRDefault="00D4401C" w:rsidP="00AE19C6">
            <w:pPr>
              <w:rPr>
                <w:color w:val="002060"/>
                <w:sz w:val="28"/>
                <w:szCs w:val="28"/>
              </w:rPr>
            </w:pPr>
          </w:p>
          <w:p w:rsidR="00DF4D91" w:rsidRDefault="00DF4D91" w:rsidP="00AE19C6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«День защитника Отечества» Концерт</w:t>
            </w:r>
          </w:p>
          <w:p w:rsidR="00DF4D91" w:rsidRDefault="00DF4D91" w:rsidP="00AE19C6">
            <w:pPr>
              <w:rPr>
                <w:color w:val="002060"/>
                <w:sz w:val="28"/>
                <w:szCs w:val="28"/>
              </w:rPr>
            </w:pPr>
          </w:p>
          <w:p w:rsidR="00DF4D91" w:rsidRDefault="00DF4D91" w:rsidP="00AE19C6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День юного героя-антифашиста</w:t>
            </w:r>
          </w:p>
          <w:p w:rsidR="00B50A41" w:rsidRPr="00F53F27" w:rsidRDefault="00DF4D91" w:rsidP="00AE19C6">
            <w:pPr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«Зарница»  военно-спортивная игра</w:t>
            </w:r>
            <w:r w:rsidR="00A17F63" w:rsidRPr="00F53F27">
              <w:rPr>
                <w:color w:val="002060"/>
                <w:sz w:val="28"/>
                <w:szCs w:val="28"/>
              </w:rPr>
              <w:br/>
            </w:r>
          </w:p>
        </w:tc>
        <w:tc>
          <w:tcPr>
            <w:tcW w:w="1564" w:type="dxa"/>
          </w:tcPr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4401C" w:rsidRPr="00F53F27" w:rsidRDefault="00DF4D91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23.02.2020</w:t>
            </w:r>
          </w:p>
          <w:p w:rsidR="00D4401C" w:rsidRPr="00F53F27" w:rsidRDefault="00D4401C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4401C" w:rsidRPr="00F53F27" w:rsidRDefault="00D4401C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4401C" w:rsidRDefault="00DF4D91" w:rsidP="00DF4D91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08.02.2020</w:t>
            </w:r>
          </w:p>
          <w:p w:rsidR="00DF4D91" w:rsidRDefault="00DF4D91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DF4D91" w:rsidRPr="00F53F27" w:rsidRDefault="00DF4D9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22.02.2020</w:t>
            </w:r>
          </w:p>
        </w:tc>
        <w:tc>
          <w:tcPr>
            <w:tcW w:w="2323" w:type="dxa"/>
          </w:tcPr>
          <w:p w:rsidR="00D4401C" w:rsidRPr="00F53F27" w:rsidRDefault="00D4401C" w:rsidP="00D4401C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Педагог-организатор, учителя нач.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Pr="00F53F27">
              <w:rPr>
                <w:color w:val="002060"/>
                <w:sz w:val="28"/>
                <w:szCs w:val="28"/>
              </w:rPr>
              <w:t>.</w:t>
            </w:r>
          </w:p>
          <w:p w:rsidR="00D4401C" w:rsidRPr="00F53F27" w:rsidRDefault="00D4401C" w:rsidP="00DF4D91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Педагог-организатор,</w:t>
            </w:r>
          </w:p>
          <w:p w:rsidR="00D4401C" w:rsidRPr="00F53F27" w:rsidRDefault="00D4401C" w:rsidP="00D4401C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Учитель ОБЖ, </w:t>
            </w:r>
          </w:p>
          <w:p w:rsidR="00B50A41" w:rsidRPr="00F53F27" w:rsidRDefault="00D4401C" w:rsidP="00D4401C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.р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уководители</w:t>
            </w:r>
          </w:p>
        </w:tc>
      </w:tr>
      <w:tr w:rsidR="00B50A41" w:rsidRPr="00F53F27" w:rsidTr="00D02C1A">
        <w:tc>
          <w:tcPr>
            <w:tcW w:w="282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Безопасность учащихся</w:t>
            </w:r>
          </w:p>
        </w:tc>
        <w:tc>
          <w:tcPr>
            <w:tcW w:w="3669" w:type="dxa"/>
          </w:tcPr>
          <w:p w:rsidR="00B50A41" w:rsidRDefault="00B50A41" w:rsidP="00D4401C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Проведение мероприятий по безопасности </w:t>
            </w:r>
            <w:r w:rsidR="00D4401C" w:rsidRPr="00F53F27">
              <w:rPr>
                <w:color w:val="002060"/>
                <w:sz w:val="28"/>
                <w:szCs w:val="28"/>
              </w:rPr>
              <w:t>«Зима прекрасна, когда безопасна»</w:t>
            </w:r>
          </w:p>
          <w:p w:rsidR="00E42878" w:rsidRPr="00F53F27" w:rsidRDefault="00E42878" w:rsidP="00D4401C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564" w:type="dxa"/>
          </w:tcPr>
          <w:p w:rsidR="00B50A41" w:rsidRPr="00F53F27" w:rsidRDefault="00D4401C" w:rsidP="000764BC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04</w:t>
            </w:r>
            <w:r w:rsidR="00DF4D91">
              <w:rPr>
                <w:color w:val="002060"/>
                <w:sz w:val="28"/>
                <w:szCs w:val="28"/>
              </w:rPr>
              <w:t>.02.2020</w:t>
            </w:r>
          </w:p>
        </w:tc>
        <w:tc>
          <w:tcPr>
            <w:tcW w:w="2323" w:type="dxa"/>
          </w:tcPr>
          <w:p w:rsidR="00B50A41" w:rsidRPr="00F53F27" w:rsidRDefault="000764BC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Классные руководители</w:t>
            </w:r>
          </w:p>
        </w:tc>
      </w:tr>
      <w:tr w:rsidR="00B50A41" w:rsidRPr="00F53F27" w:rsidTr="00D02C1A">
        <w:tc>
          <w:tcPr>
            <w:tcW w:w="282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Здоровье учащихся</w:t>
            </w:r>
          </w:p>
        </w:tc>
        <w:tc>
          <w:tcPr>
            <w:tcW w:w="3669" w:type="dxa"/>
          </w:tcPr>
          <w:p w:rsidR="00B50A41" w:rsidRDefault="00D4401C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Тематическая беседа "Мы выбираем здоровье!"</w:t>
            </w:r>
          </w:p>
          <w:p w:rsidR="00E42878" w:rsidRDefault="00E42878" w:rsidP="00177415">
            <w:pPr>
              <w:rPr>
                <w:color w:val="002060"/>
                <w:sz w:val="28"/>
                <w:szCs w:val="28"/>
              </w:rPr>
            </w:pPr>
          </w:p>
          <w:p w:rsidR="00E42878" w:rsidRDefault="00E42878" w:rsidP="00177415">
            <w:pPr>
              <w:rPr>
                <w:color w:val="002060"/>
                <w:sz w:val="28"/>
                <w:szCs w:val="28"/>
              </w:rPr>
            </w:pPr>
          </w:p>
          <w:p w:rsidR="00E42878" w:rsidRDefault="00E42878" w:rsidP="00177415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lastRenderedPageBreak/>
              <w:t>Лыжня России-2020</w:t>
            </w:r>
          </w:p>
          <w:p w:rsidR="00E42878" w:rsidRPr="00F53F27" w:rsidRDefault="00E42878" w:rsidP="00177415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564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lastRenderedPageBreak/>
              <w:t>В течени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и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2323" w:type="dxa"/>
          </w:tcPr>
          <w:p w:rsidR="00B50A41" w:rsidRPr="00F53F27" w:rsidRDefault="00D4401C" w:rsidP="000764BC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Учитель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физ-ры</w:t>
            </w:r>
            <w:proofErr w:type="spellEnd"/>
            <w:r w:rsidRPr="00F53F27">
              <w:rPr>
                <w:color w:val="002060"/>
                <w:sz w:val="28"/>
                <w:szCs w:val="28"/>
              </w:rPr>
              <w:t xml:space="preserve">, педагог-организатор,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Pr="00F53F27">
              <w:rPr>
                <w:color w:val="002060"/>
                <w:sz w:val="28"/>
                <w:szCs w:val="28"/>
              </w:rPr>
              <w:t>. руководители</w:t>
            </w:r>
          </w:p>
        </w:tc>
      </w:tr>
      <w:tr w:rsidR="00B50A41" w:rsidRPr="00F53F27" w:rsidTr="00D02C1A">
        <w:tc>
          <w:tcPr>
            <w:tcW w:w="282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lastRenderedPageBreak/>
              <w:t>Единый классный час</w:t>
            </w:r>
          </w:p>
        </w:tc>
        <w:tc>
          <w:tcPr>
            <w:tcW w:w="3669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«Служу  Отечеству!»</w:t>
            </w:r>
          </w:p>
        </w:tc>
        <w:tc>
          <w:tcPr>
            <w:tcW w:w="1564" w:type="dxa"/>
          </w:tcPr>
          <w:p w:rsidR="00B50A41" w:rsidRPr="00F53F27" w:rsidRDefault="00D4401C" w:rsidP="00D4401C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18.02.</w:t>
            </w:r>
            <w:r w:rsidR="00DF4D91">
              <w:rPr>
                <w:color w:val="002060"/>
                <w:sz w:val="28"/>
                <w:szCs w:val="28"/>
              </w:rPr>
              <w:t>2020</w:t>
            </w:r>
          </w:p>
        </w:tc>
        <w:tc>
          <w:tcPr>
            <w:tcW w:w="2323" w:type="dxa"/>
          </w:tcPr>
          <w:p w:rsidR="00B50A41" w:rsidRPr="00F53F27" w:rsidRDefault="000764BC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 руководители</w:t>
            </w:r>
          </w:p>
        </w:tc>
      </w:tr>
      <w:tr w:rsidR="00B50A41" w:rsidRPr="00F53F27" w:rsidTr="00D02C1A">
        <w:tc>
          <w:tcPr>
            <w:tcW w:w="282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Художественно – эстетическое направление</w:t>
            </w:r>
          </w:p>
        </w:tc>
        <w:tc>
          <w:tcPr>
            <w:tcW w:w="3669" w:type="dxa"/>
          </w:tcPr>
          <w:p w:rsidR="004F1BFB" w:rsidRPr="00F53F27" w:rsidRDefault="00B50A41" w:rsidP="004F1BFB">
            <w:pPr>
              <w:pStyle w:val="1"/>
              <w:shd w:val="clear" w:color="auto" w:fill="FFFFFF"/>
              <w:spacing w:before="0" w:beforeAutospacing="0" w:after="0" w:afterAutospacing="0"/>
              <w:textAlignment w:val="baseline"/>
              <w:outlineLvl w:val="0"/>
              <w:rPr>
                <w:b w:val="0"/>
                <w:bCs w:val="0"/>
                <w:color w:val="002060"/>
                <w:kern w:val="0"/>
                <w:sz w:val="28"/>
                <w:szCs w:val="28"/>
                <w:lang w:eastAsia="ar-SA"/>
              </w:rPr>
            </w:pPr>
            <w:r w:rsidRPr="00F53F27">
              <w:rPr>
                <w:b w:val="0"/>
                <w:bCs w:val="0"/>
                <w:color w:val="002060"/>
                <w:kern w:val="0"/>
                <w:sz w:val="28"/>
                <w:szCs w:val="28"/>
                <w:lang w:eastAsia="ar-SA"/>
              </w:rPr>
              <w:t>Конкурс</w:t>
            </w:r>
            <w:r w:rsidR="004F1BFB" w:rsidRPr="00F53F27">
              <w:rPr>
                <w:b w:val="0"/>
                <w:bCs w:val="0"/>
                <w:color w:val="002060"/>
                <w:kern w:val="0"/>
                <w:sz w:val="28"/>
                <w:szCs w:val="28"/>
                <w:lang w:eastAsia="ar-SA"/>
              </w:rPr>
              <w:t xml:space="preserve"> рисунков и творческих работ «Защитникам Отечества – честь, слава и хвала!»</w:t>
            </w:r>
          </w:p>
          <w:p w:rsidR="00B50A41" w:rsidRPr="00F53F27" w:rsidRDefault="00B50A41" w:rsidP="004F1BFB">
            <w:pPr>
              <w:pStyle w:val="Default"/>
              <w:rPr>
                <w:color w:val="002060"/>
                <w:sz w:val="28"/>
                <w:szCs w:val="28"/>
              </w:rPr>
            </w:pPr>
          </w:p>
        </w:tc>
        <w:tc>
          <w:tcPr>
            <w:tcW w:w="1564" w:type="dxa"/>
          </w:tcPr>
          <w:p w:rsidR="00B50A41" w:rsidRPr="00F53F27" w:rsidRDefault="00CC0479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2323" w:type="dxa"/>
          </w:tcPr>
          <w:p w:rsidR="004F1BFB" w:rsidRPr="00F53F27" w:rsidRDefault="004F1BFB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Педагог-организатор,</w:t>
            </w:r>
          </w:p>
          <w:p w:rsidR="00B50A41" w:rsidRPr="00F53F27" w:rsidRDefault="000764BC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 руководители</w:t>
            </w:r>
            <w:r w:rsidR="004F1BFB" w:rsidRPr="00F53F27">
              <w:rPr>
                <w:color w:val="002060"/>
                <w:sz w:val="28"/>
                <w:szCs w:val="28"/>
              </w:rPr>
              <w:t xml:space="preserve">, </w:t>
            </w:r>
          </w:p>
          <w:p w:rsidR="004F1BFB" w:rsidRPr="00F53F27" w:rsidRDefault="004F1BFB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Учитель </w:t>
            </w:r>
            <w:proofErr w:type="gramStart"/>
            <w:r w:rsidRPr="00F53F27">
              <w:rPr>
                <w:color w:val="002060"/>
                <w:sz w:val="28"/>
                <w:szCs w:val="28"/>
              </w:rPr>
              <w:t>ИЗО</w:t>
            </w:r>
            <w:proofErr w:type="gramEnd"/>
          </w:p>
        </w:tc>
      </w:tr>
      <w:tr w:rsidR="00A17F63" w:rsidRPr="00F53F27" w:rsidTr="003D7489">
        <w:tc>
          <w:tcPr>
            <w:tcW w:w="6489" w:type="dxa"/>
            <w:gridSpan w:val="2"/>
          </w:tcPr>
          <w:p w:rsidR="00A17F63" w:rsidRPr="00F53F27" w:rsidRDefault="00A17F63" w:rsidP="004F1BFB">
            <w:pPr>
              <w:pStyle w:val="1"/>
              <w:shd w:val="clear" w:color="auto" w:fill="FFFFFF"/>
              <w:spacing w:before="0" w:beforeAutospacing="0" w:after="0" w:afterAutospacing="0"/>
              <w:textAlignment w:val="baseline"/>
              <w:outlineLvl w:val="0"/>
              <w:rPr>
                <w:bCs w:val="0"/>
                <w:color w:val="002060"/>
                <w:kern w:val="0"/>
                <w:sz w:val="28"/>
                <w:szCs w:val="28"/>
                <w:lang w:eastAsia="ar-SA"/>
              </w:rPr>
            </w:pPr>
            <w:r w:rsidRPr="00F53F27">
              <w:rPr>
                <w:color w:val="002060"/>
                <w:sz w:val="28"/>
                <w:szCs w:val="28"/>
              </w:rPr>
              <w:t>Мероприятия и конкурсы Районного уровня</w:t>
            </w:r>
          </w:p>
        </w:tc>
        <w:tc>
          <w:tcPr>
            <w:tcW w:w="3887" w:type="dxa"/>
            <w:gridSpan w:val="2"/>
          </w:tcPr>
          <w:p w:rsidR="00A17F63" w:rsidRPr="00F53F27" w:rsidRDefault="00A17F63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bCs/>
                <w:color w:val="002060"/>
                <w:sz w:val="28"/>
                <w:szCs w:val="28"/>
              </w:rPr>
              <w:t>Согласно районному плану</w:t>
            </w:r>
          </w:p>
        </w:tc>
      </w:tr>
    </w:tbl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805BE7" w:rsidRPr="00F53F27" w:rsidRDefault="00805BE7" w:rsidP="00B50A41">
      <w:pPr>
        <w:ind w:left="-426"/>
        <w:jc w:val="center"/>
        <w:rPr>
          <w:b/>
          <w:color w:val="002060"/>
          <w:sz w:val="28"/>
          <w:szCs w:val="28"/>
        </w:rPr>
      </w:pPr>
    </w:p>
    <w:p w:rsidR="00EA565C" w:rsidRDefault="00EA565C" w:rsidP="00E27A9A">
      <w:pPr>
        <w:rPr>
          <w:b/>
          <w:color w:val="002060"/>
          <w:sz w:val="28"/>
          <w:szCs w:val="28"/>
        </w:rPr>
      </w:pPr>
    </w:p>
    <w:p w:rsidR="00B50A41" w:rsidRPr="00F53F27" w:rsidRDefault="00805BE7" w:rsidP="00805BE7">
      <w:pPr>
        <w:jc w:val="center"/>
        <w:rPr>
          <w:b/>
          <w:i/>
          <w:color w:val="002060"/>
          <w:sz w:val="28"/>
          <w:szCs w:val="28"/>
        </w:rPr>
      </w:pPr>
      <w:bookmarkStart w:id="0" w:name="_GoBack"/>
      <w:bookmarkEnd w:id="0"/>
      <w:r>
        <w:rPr>
          <w:b/>
          <w:color w:val="002060"/>
          <w:sz w:val="28"/>
          <w:szCs w:val="28"/>
        </w:rPr>
        <w:t>План на м</w:t>
      </w:r>
      <w:r w:rsidR="00B50A41" w:rsidRPr="00F53F27">
        <w:rPr>
          <w:b/>
          <w:color w:val="002060"/>
          <w:sz w:val="28"/>
          <w:szCs w:val="28"/>
        </w:rPr>
        <w:t>арт</w:t>
      </w:r>
    </w:p>
    <w:p w:rsidR="00B50A41" w:rsidRPr="00F53F27" w:rsidRDefault="00B50A41" w:rsidP="00B50A41">
      <w:pPr>
        <w:ind w:left="-426"/>
        <w:jc w:val="center"/>
        <w:rPr>
          <w:b/>
          <w:i/>
          <w:color w:val="002060"/>
          <w:sz w:val="28"/>
          <w:szCs w:val="28"/>
        </w:rPr>
      </w:pPr>
    </w:p>
    <w:tbl>
      <w:tblPr>
        <w:tblStyle w:val="ab"/>
        <w:tblW w:w="10371" w:type="dxa"/>
        <w:tblInd w:w="-459" w:type="dxa"/>
        <w:tblLook w:val="04A0"/>
      </w:tblPr>
      <w:tblGrid>
        <w:gridCol w:w="2910"/>
        <w:gridCol w:w="3590"/>
        <w:gridCol w:w="1646"/>
        <w:gridCol w:w="2225"/>
      </w:tblGrid>
      <w:tr w:rsidR="00B50A41" w:rsidRPr="00F53F27" w:rsidTr="00A17F63">
        <w:tc>
          <w:tcPr>
            <w:tcW w:w="2910" w:type="dxa"/>
          </w:tcPr>
          <w:p w:rsidR="00B50A41" w:rsidRPr="00F53F27" w:rsidRDefault="00B50A41" w:rsidP="0017741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Направление</w:t>
            </w:r>
          </w:p>
        </w:tc>
        <w:tc>
          <w:tcPr>
            <w:tcW w:w="3590" w:type="dxa"/>
          </w:tcPr>
          <w:p w:rsidR="00B50A41" w:rsidRPr="00F53F27" w:rsidRDefault="00B50A41" w:rsidP="0017741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 Содержание</w:t>
            </w:r>
          </w:p>
        </w:tc>
        <w:tc>
          <w:tcPr>
            <w:tcW w:w="1646" w:type="dxa"/>
          </w:tcPr>
          <w:p w:rsidR="00B50A41" w:rsidRPr="00F53F27" w:rsidRDefault="00B50A41" w:rsidP="0017741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Дата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Ответственный</w:t>
            </w:r>
          </w:p>
        </w:tc>
      </w:tr>
      <w:tr w:rsidR="00B50A41" w:rsidRPr="00F53F27" w:rsidTr="00A17F63">
        <w:tc>
          <w:tcPr>
            <w:tcW w:w="2910" w:type="dxa"/>
          </w:tcPr>
          <w:p w:rsidR="00B50A41" w:rsidRPr="00F53F27" w:rsidRDefault="00B50A41" w:rsidP="00177415">
            <w:pPr>
              <w:ind w:left="317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3590" w:type="dxa"/>
          </w:tcPr>
          <w:p w:rsidR="00B50A41" w:rsidRPr="00F53F27" w:rsidRDefault="004F1BFB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Конку</w:t>
            </w:r>
            <w:r w:rsidR="00E42878">
              <w:rPr>
                <w:color w:val="002060"/>
                <w:sz w:val="28"/>
                <w:szCs w:val="28"/>
              </w:rPr>
              <w:t>рсная программа ко дню 8 марта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. </w:t>
            </w: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4F1BFB" w:rsidRPr="00F53F27" w:rsidRDefault="004F1BFB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A17F63" w:rsidRDefault="004F1BFB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Интеллектуальн</w:t>
            </w:r>
            <w:r w:rsidR="00E42878">
              <w:rPr>
                <w:color w:val="002060"/>
                <w:sz w:val="28"/>
                <w:szCs w:val="28"/>
              </w:rPr>
              <w:t>ый конкурс «Мамин звездный час»</w:t>
            </w:r>
          </w:p>
          <w:p w:rsidR="00E42878" w:rsidRDefault="00E42878" w:rsidP="00177415">
            <w:pPr>
              <w:rPr>
                <w:color w:val="002060"/>
                <w:sz w:val="28"/>
                <w:szCs w:val="28"/>
              </w:rPr>
            </w:pPr>
          </w:p>
          <w:p w:rsidR="00E42878" w:rsidRPr="00F53F27" w:rsidRDefault="00E42878" w:rsidP="00177415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Всемирный день гражданской обороны</w:t>
            </w:r>
          </w:p>
        </w:tc>
        <w:tc>
          <w:tcPr>
            <w:tcW w:w="1646" w:type="dxa"/>
          </w:tcPr>
          <w:p w:rsidR="00B50A41" w:rsidRPr="00F53F27" w:rsidRDefault="00DF4D9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01.03.2020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4F1BFB" w:rsidRPr="00F53F27" w:rsidRDefault="004F1BFB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4F1BFB" w:rsidRPr="00F53F27" w:rsidRDefault="00E42878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07.03.2020</w:t>
            </w:r>
          </w:p>
          <w:p w:rsidR="00A17F63" w:rsidRPr="00F53F27" w:rsidRDefault="00A17F63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A17F63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E42878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1. 03.2020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  <w:r w:rsidR="004F1BFB" w:rsidRPr="00F53F27">
              <w:rPr>
                <w:color w:val="002060"/>
                <w:sz w:val="28"/>
                <w:szCs w:val="28"/>
              </w:rPr>
              <w:t>, учитель тат</w:t>
            </w:r>
            <w:proofErr w:type="gramStart"/>
            <w:r w:rsidR="004F1BFB" w:rsidRPr="00F53F27">
              <w:rPr>
                <w:color w:val="002060"/>
                <w:sz w:val="28"/>
                <w:szCs w:val="28"/>
              </w:rPr>
              <w:t>.</w:t>
            </w:r>
            <w:proofErr w:type="gramEnd"/>
            <w:r w:rsidR="004F1BFB" w:rsidRPr="00F53F27">
              <w:rPr>
                <w:color w:val="002060"/>
                <w:sz w:val="28"/>
                <w:szCs w:val="28"/>
              </w:rPr>
              <w:t xml:space="preserve">- </w:t>
            </w:r>
            <w:proofErr w:type="gramStart"/>
            <w:r w:rsidR="004F1BFB" w:rsidRPr="00F53F27">
              <w:rPr>
                <w:color w:val="002060"/>
                <w:sz w:val="28"/>
                <w:szCs w:val="28"/>
              </w:rPr>
              <w:t>я</w:t>
            </w:r>
            <w:proofErr w:type="gramEnd"/>
            <w:r w:rsidR="004F1BFB" w:rsidRPr="00F53F27">
              <w:rPr>
                <w:color w:val="002060"/>
                <w:sz w:val="28"/>
                <w:szCs w:val="28"/>
              </w:rPr>
              <w:t xml:space="preserve">з. и </w:t>
            </w:r>
            <w:proofErr w:type="spellStart"/>
            <w:r w:rsidR="004F1BFB" w:rsidRPr="00F53F27">
              <w:rPr>
                <w:color w:val="002060"/>
                <w:sz w:val="28"/>
                <w:szCs w:val="28"/>
              </w:rPr>
              <w:t>лит-ры</w:t>
            </w:r>
            <w:proofErr w:type="spellEnd"/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4F1BFB" w:rsidP="004F1BFB">
            <w:pPr>
              <w:jc w:val="center"/>
              <w:rPr>
                <w:color w:val="002060"/>
                <w:sz w:val="28"/>
                <w:szCs w:val="28"/>
              </w:rPr>
            </w:pPr>
            <w:proofErr w:type="spellStart"/>
            <w:r w:rsidRPr="00F53F27">
              <w:rPr>
                <w:color w:val="002060"/>
                <w:sz w:val="28"/>
                <w:szCs w:val="28"/>
              </w:rPr>
              <w:t>Педгог-организатор</w:t>
            </w:r>
            <w:proofErr w:type="spellEnd"/>
          </w:p>
          <w:p w:rsidR="00A17F63" w:rsidRPr="00F53F27" w:rsidRDefault="00A17F63" w:rsidP="004F1BF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A17F63" w:rsidP="00E42878">
            <w:pPr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A17F63">
        <w:trPr>
          <w:trHeight w:val="1655"/>
        </w:trPr>
        <w:tc>
          <w:tcPr>
            <w:tcW w:w="2910" w:type="dxa"/>
          </w:tcPr>
          <w:p w:rsidR="00B50A41" w:rsidRPr="00F53F27" w:rsidRDefault="004F1BFB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Школьное самоуправление</w:t>
            </w:r>
          </w:p>
        </w:tc>
        <w:tc>
          <w:tcPr>
            <w:tcW w:w="3590" w:type="dxa"/>
          </w:tcPr>
          <w:p w:rsidR="00B50A41" w:rsidRPr="00F53F27" w:rsidRDefault="004F1BFB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Акция-поздравление  «Для вас, любимые!</w:t>
            </w:r>
            <w:r w:rsidR="00B50A41" w:rsidRPr="00F53F27">
              <w:rPr>
                <w:color w:val="002060"/>
                <w:sz w:val="28"/>
                <w:szCs w:val="28"/>
              </w:rPr>
              <w:t>»</w:t>
            </w:r>
          </w:p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Оформления классных уголков к празднику</w:t>
            </w:r>
          </w:p>
          <w:p w:rsidR="00B50A41" w:rsidRPr="00F53F27" w:rsidRDefault="00B50A41" w:rsidP="00077A78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646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1-6</w:t>
            </w:r>
            <w:r w:rsidR="00AE19C6" w:rsidRPr="00F53F27">
              <w:rPr>
                <w:color w:val="002060"/>
                <w:sz w:val="28"/>
                <w:szCs w:val="28"/>
              </w:rPr>
              <w:t>.03</w:t>
            </w:r>
            <w:r w:rsidR="00E42878">
              <w:rPr>
                <w:color w:val="002060"/>
                <w:sz w:val="28"/>
                <w:szCs w:val="28"/>
              </w:rPr>
              <w:t>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2E2E39" w:rsidRPr="00F53F27" w:rsidRDefault="002E2E39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7.03</w:t>
            </w:r>
            <w:r w:rsidR="00E42878">
              <w:rPr>
                <w:color w:val="002060"/>
                <w:sz w:val="28"/>
                <w:szCs w:val="28"/>
              </w:rPr>
              <w:t>.2020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  <w:r w:rsidR="004F1BFB" w:rsidRPr="00F53F27">
              <w:rPr>
                <w:color w:val="002060"/>
                <w:sz w:val="28"/>
                <w:szCs w:val="28"/>
              </w:rPr>
              <w:t>,</w:t>
            </w:r>
          </w:p>
          <w:p w:rsidR="002E2E39" w:rsidRPr="00F53F27" w:rsidRDefault="004F1BFB" w:rsidP="002E2E39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самоуправления</w:t>
            </w:r>
          </w:p>
        </w:tc>
      </w:tr>
      <w:tr w:rsidR="00B50A41" w:rsidRPr="00F53F27" w:rsidTr="00A17F63">
        <w:tc>
          <w:tcPr>
            <w:tcW w:w="291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Нравственность и патриотизм</w:t>
            </w:r>
          </w:p>
        </w:tc>
        <w:tc>
          <w:tcPr>
            <w:tcW w:w="3590" w:type="dxa"/>
          </w:tcPr>
          <w:p w:rsidR="00B50A41" w:rsidRDefault="00B50A41" w:rsidP="00077A78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Поздравление учителей-пенсионеров.</w:t>
            </w:r>
          </w:p>
          <w:p w:rsidR="00E42878" w:rsidRDefault="00E42878" w:rsidP="00077A78">
            <w:pPr>
              <w:rPr>
                <w:color w:val="002060"/>
                <w:sz w:val="28"/>
                <w:szCs w:val="28"/>
              </w:rPr>
            </w:pPr>
          </w:p>
          <w:p w:rsidR="00E42878" w:rsidRDefault="00E42878" w:rsidP="00077A78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 xml:space="preserve">Фестиваль детского народного творчества «Без </w:t>
            </w:r>
            <w:proofErr w:type="spellStart"/>
            <w:r>
              <w:rPr>
                <w:color w:val="002060"/>
                <w:sz w:val="28"/>
                <w:szCs w:val="28"/>
              </w:rPr>
              <w:t>бергэ</w:t>
            </w:r>
            <w:proofErr w:type="spellEnd"/>
            <w:r>
              <w:rPr>
                <w:color w:val="002060"/>
                <w:sz w:val="28"/>
                <w:szCs w:val="28"/>
              </w:rPr>
              <w:t>»</w:t>
            </w:r>
          </w:p>
          <w:p w:rsidR="00E42878" w:rsidRDefault="00E42878" w:rsidP="00077A78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Акция «Скворечник»</w:t>
            </w:r>
          </w:p>
          <w:p w:rsidR="00E42878" w:rsidRPr="00F53F27" w:rsidRDefault="00E42878" w:rsidP="00077A78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646" w:type="dxa"/>
          </w:tcPr>
          <w:p w:rsidR="00B50A41" w:rsidRPr="00F53F27" w:rsidRDefault="00E42878" w:rsidP="00077A78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1-6.03.2020</w:t>
            </w:r>
          </w:p>
        </w:tc>
        <w:tc>
          <w:tcPr>
            <w:tcW w:w="2225" w:type="dxa"/>
          </w:tcPr>
          <w:p w:rsidR="00077A78" w:rsidRPr="00F53F27" w:rsidRDefault="00077A78" w:rsidP="00077A78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организатор,</w:t>
            </w:r>
          </w:p>
          <w:p w:rsidR="00B50A41" w:rsidRPr="00F53F27" w:rsidRDefault="00077A78" w:rsidP="00077A78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самоуправления</w:t>
            </w:r>
          </w:p>
        </w:tc>
      </w:tr>
      <w:tr w:rsidR="00B50A41" w:rsidRPr="00F53F27" w:rsidTr="00A17F63">
        <w:tc>
          <w:tcPr>
            <w:tcW w:w="291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Безопасность учащихся</w:t>
            </w:r>
          </w:p>
        </w:tc>
        <w:tc>
          <w:tcPr>
            <w:tcW w:w="3590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Проведение учений по эвакуации учащихся из здания школы при ЧС</w:t>
            </w:r>
          </w:p>
        </w:tc>
        <w:tc>
          <w:tcPr>
            <w:tcW w:w="1646" w:type="dxa"/>
          </w:tcPr>
          <w:p w:rsidR="00B50A41" w:rsidRPr="00F53F27" w:rsidRDefault="00CC0479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2225" w:type="dxa"/>
          </w:tcPr>
          <w:p w:rsidR="00B50A41" w:rsidRPr="00F53F27" w:rsidRDefault="00077A78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proofErr w:type="gramStart"/>
            <w:r w:rsidRPr="00F53F27">
              <w:rPr>
                <w:color w:val="002060"/>
                <w:sz w:val="28"/>
                <w:szCs w:val="28"/>
              </w:rPr>
              <w:t>Учитель ОБЖ, ответственный по ОТ и ТБ</w:t>
            </w:r>
            <w:proofErr w:type="gramEnd"/>
          </w:p>
        </w:tc>
      </w:tr>
      <w:tr w:rsidR="00B50A41" w:rsidRPr="00F53F27" w:rsidTr="00A17F63">
        <w:tc>
          <w:tcPr>
            <w:tcW w:w="291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Здоровье учащихся</w:t>
            </w:r>
          </w:p>
        </w:tc>
        <w:tc>
          <w:tcPr>
            <w:tcW w:w="3590" w:type="dxa"/>
          </w:tcPr>
          <w:p w:rsidR="00B50A41" w:rsidRPr="00F53F27" w:rsidRDefault="00B50A41" w:rsidP="00177415">
            <w:pPr>
              <w:pStyle w:val="Default"/>
              <w:rPr>
                <w:i/>
                <w:outline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Цикл классных часов о вреде курения, алкоголя  и наркотиков.</w:t>
            </w:r>
          </w:p>
        </w:tc>
        <w:tc>
          <w:tcPr>
            <w:tcW w:w="1646" w:type="dxa"/>
          </w:tcPr>
          <w:p w:rsidR="00B50A41" w:rsidRPr="00F53F27" w:rsidRDefault="00CC0479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2225" w:type="dxa"/>
          </w:tcPr>
          <w:p w:rsidR="00B50A41" w:rsidRPr="00F53F27" w:rsidRDefault="00B50A41" w:rsidP="002E2E39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«Педагог-организатор</w:t>
            </w:r>
            <w:r w:rsidR="001601F3" w:rsidRPr="00F53F27">
              <w:rPr>
                <w:color w:val="002060"/>
                <w:sz w:val="28"/>
                <w:szCs w:val="28"/>
              </w:rPr>
              <w:br/>
            </w:r>
          </w:p>
        </w:tc>
      </w:tr>
      <w:tr w:rsidR="00B50A41" w:rsidRPr="00F53F27" w:rsidTr="00A17F63">
        <w:tc>
          <w:tcPr>
            <w:tcW w:w="2910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lastRenderedPageBreak/>
              <w:t>Единый классный час</w:t>
            </w:r>
          </w:p>
        </w:tc>
        <w:tc>
          <w:tcPr>
            <w:tcW w:w="3590" w:type="dxa"/>
          </w:tcPr>
          <w:p w:rsidR="00B50A41" w:rsidRPr="00F53F27" w:rsidRDefault="00B50A41" w:rsidP="00077A78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</w:t>
            </w:r>
            <w:r w:rsidR="00077A78" w:rsidRPr="00F53F27">
              <w:rPr>
                <w:color w:val="002060"/>
                <w:sz w:val="28"/>
                <w:szCs w:val="28"/>
              </w:rPr>
              <w:t>Между нами, девочками!</w:t>
            </w:r>
            <w:r w:rsidRPr="00F53F27">
              <w:rPr>
                <w:color w:val="002060"/>
                <w:sz w:val="28"/>
                <w:szCs w:val="28"/>
              </w:rPr>
              <w:t>»</w:t>
            </w:r>
          </w:p>
        </w:tc>
        <w:tc>
          <w:tcPr>
            <w:tcW w:w="1646" w:type="dxa"/>
          </w:tcPr>
          <w:p w:rsidR="00B50A41" w:rsidRPr="00F53F27" w:rsidRDefault="00CC0479" w:rsidP="002E2E39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</w:t>
            </w:r>
            <w:r w:rsidR="002E2E39" w:rsidRPr="00F53F27">
              <w:rPr>
                <w:color w:val="002060"/>
                <w:sz w:val="28"/>
                <w:szCs w:val="28"/>
              </w:rPr>
              <w:t>1</w:t>
            </w:r>
            <w:r w:rsidR="00E42878">
              <w:rPr>
                <w:color w:val="002060"/>
                <w:sz w:val="28"/>
                <w:szCs w:val="28"/>
              </w:rPr>
              <w:t>.03.2020</w:t>
            </w:r>
          </w:p>
        </w:tc>
        <w:tc>
          <w:tcPr>
            <w:tcW w:w="2225" w:type="dxa"/>
          </w:tcPr>
          <w:p w:rsidR="00B50A41" w:rsidRPr="00F53F27" w:rsidRDefault="00077A78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Классные руководители, педагог-организатор,</w:t>
            </w:r>
          </w:p>
          <w:p w:rsidR="00077A78" w:rsidRPr="00F53F27" w:rsidRDefault="00077A78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Педагог-психолог</w:t>
            </w:r>
          </w:p>
        </w:tc>
      </w:tr>
      <w:tr w:rsidR="00A17F63" w:rsidRPr="00F53F27" w:rsidTr="003D7489">
        <w:tc>
          <w:tcPr>
            <w:tcW w:w="6500" w:type="dxa"/>
            <w:gridSpan w:val="2"/>
          </w:tcPr>
          <w:p w:rsidR="00A17F63" w:rsidRPr="00F53F27" w:rsidRDefault="00A17F63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Мероприятия и конкурсы Районного уровня</w:t>
            </w:r>
          </w:p>
        </w:tc>
        <w:tc>
          <w:tcPr>
            <w:tcW w:w="3871" w:type="dxa"/>
            <w:gridSpan w:val="2"/>
          </w:tcPr>
          <w:p w:rsidR="00A17F63" w:rsidRPr="00F53F27" w:rsidRDefault="00A17F63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Согласно районному плану</w:t>
            </w:r>
          </w:p>
        </w:tc>
      </w:tr>
    </w:tbl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B50A41" w:rsidRPr="00F53F27" w:rsidRDefault="00805BE7" w:rsidP="00805BE7">
      <w:pPr>
        <w:jc w:val="center"/>
        <w:rPr>
          <w:b/>
          <w:i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План на а</w:t>
      </w:r>
      <w:r w:rsidR="00B50A41" w:rsidRPr="00F53F27">
        <w:rPr>
          <w:b/>
          <w:color w:val="002060"/>
          <w:sz w:val="28"/>
          <w:szCs w:val="28"/>
        </w:rPr>
        <w:t>прель</w:t>
      </w:r>
    </w:p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tbl>
      <w:tblPr>
        <w:tblStyle w:val="ab"/>
        <w:tblW w:w="10416" w:type="dxa"/>
        <w:tblInd w:w="-487" w:type="dxa"/>
        <w:tblLook w:val="04A0"/>
      </w:tblPr>
      <w:tblGrid>
        <w:gridCol w:w="2901"/>
        <w:gridCol w:w="3622"/>
        <w:gridCol w:w="1668"/>
        <w:gridCol w:w="2225"/>
      </w:tblGrid>
      <w:tr w:rsidR="00B50A41" w:rsidRPr="00F53F27" w:rsidTr="00A17F63">
        <w:tc>
          <w:tcPr>
            <w:tcW w:w="2901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Направление</w:t>
            </w:r>
          </w:p>
        </w:tc>
        <w:tc>
          <w:tcPr>
            <w:tcW w:w="3622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 Содержание</w:t>
            </w:r>
          </w:p>
        </w:tc>
        <w:tc>
          <w:tcPr>
            <w:tcW w:w="1668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Дата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Ответственный</w:t>
            </w:r>
          </w:p>
        </w:tc>
      </w:tr>
      <w:tr w:rsidR="00B50A41" w:rsidRPr="00F53F27" w:rsidTr="00A17F63">
        <w:tc>
          <w:tcPr>
            <w:tcW w:w="2901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3622" w:type="dxa"/>
          </w:tcPr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Юмористический праздник «Ералаш»</w:t>
            </w:r>
            <w:r w:rsidR="00077A78" w:rsidRPr="00F53F27">
              <w:rPr>
                <w:color w:val="002060"/>
                <w:sz w:val="28"/>
                <w:szCs w:val="28"/>
              </w:rPr>
              <w:t xml:space="preserve"> (5-7 </w:t>
            </w:r>
            <w:proofErr w:type="spellStart"/>
            <w:r w:rsidR="00077A78"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="00077A78" w:rsidRPr="00F53F27">
              <w:rPr>
                <w:color w:val="002060"/>
                <w:sz w:val="28"/>
                <w:szCs w:val="28"/>
              </w:rPr>
              <w:t>.)</w:t>
            </w:r>
          </w:p>
          <w:p w:rsidR="00077A78" w:rsidRPr="00F53F27" w:rsidRDefault="00077A78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Экологический утренник «День Земли»</w:t>
            </w:r>
            <w:r w:rsidR="002E2E39" w:rsidRPr="00F53F27">
              <w:rPr>
                <w:color w:val="002060"/>
                <w:sz w:val="28"/>
                <w:szCs w:val="28"/>
              </w:rPr>
              <w:t xml:space="preserve"> 1-4 </w:t>
            </w:r>
            <w:proofErr w:type="spellStart"/>
            <w:r w:rsidR="002E2E39"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="00077A78" w:rsidRPr="00F53F27">
              <w:rPr>
                <w:color w:val="002060"/>
                <w:sz w:val="28"/>
                <w:szCs w:val="28"/>
              </w:rPr>
              <w:t>.</w:t>
            </w:r>
          </w:p>
          <w:p w:rsidR="00077A78" w:rsidRPr="00F53F27" w:rsidRDefault="00077A78" w:rsidP="00177415">
            <w:pPr>
              <w:pStyle w:val="Default"/>
              <w:rPr>
                <w:color w:val="002060"/>
                <w:sz w:val="28"/>
                <w:szCs w:val="28"/>
              </w:rPr>
            </w:pPr>
          </w:p>
          <w:p w:rsidR="00A17F63" w:rsidRPr="00F53F27" w:rsidRDefault="00A17F63" w:rsidP="00177415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День космонавтики. Гагаринский урок «Космос – это мы» (1-4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spellEnd"/>
            <w:r w:rsidRPr="00F53F27">
              <w:rPr>
                <w:color w:val="002060"/>
                <w:sz w:val="28"/>
                <w:szCs w:val="28"/>
              </w:rPr>
              <w:t>.)</w:t>
            </w:r>
          </w:p>
          <w:p w:rsidR="00077A78" w:rsidRPr="00F53F27" w:rsidRDefault="00077A78" w:rsidP="00177415">
            <w:pPr>
              <w:pStyle w:val="Default"/>
              <w:rPr>
                <w:color w:val="002060"/>
                <w:sz w:val="28"/>
                <w:szCs w:val="28"/>
              </w:rPr>
            </w:pPr>
          </w:p>
          <w:p w:rsidR="00077A78" w:rsidRPr="00F53F27" w:rsidRDefault="00077A78" w:rsidP="00077A78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Операция «Чистый школьный двор»- субботник</w:t>
            </w: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668" w:type="dxa"/>
          </w:tcPr>
          <w:p w:rsidR="00B50A41" w:rsidRPr="00F53F27" w:rsidRDefault="00CC0479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01.04.2</w:t>
            </w:r>
            <w:r w:rsidR="00E42878">
              <w:rPr>
                <w:color w:val="002060"/>
                <w:sz w:val="28"/>
                <w:szCs w:val="28"/>
              </w:rPr>
              <w:t>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077A78" w:rsidRPr="00F53F27" w:rsidRDefault="00077A78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E42878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8.04.2020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2E2E39">
            <w:pPr>
              <w:rPr>
                <w:i/>
                <w:color w:val="002060"/>
                <w:sz w:val="28"/>
                <w:szCs w:val="28"/>
              </w:rPr>
            </w:pPr>
          </w:p>
          <w:p w:rsidR="00077A78" w:rsidRPr="00F53F27" w:rsidRDefault="00E42878" w:rsidP="002E2E39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12.04.2020</w:t>
            </w:r>
          </w:p>
          <w:p w:rsidR="00077A78" w:rsidRPr="00F53F27" w:rsidRDefault="00077A78" w:rsidP="002E2E39">
            <w:pPr>
              <w:rPr>
                <w:i/>
                <w:color w:val="002060"/>
                <w:sz w:val="28"/>
                <w:szCs w:val="28"/>
              </w:rPr>
            </w:pPr>
          </w:p>
          <w:p w:rsidR="00A17F63" w:rsidRPr="00F53F27" w:rsidRDefault="00A17F63" w:rsidP="002E2E39">
            <w:pPr>
              <w:rPr>
                <w:i/>
                <w:color w:val="002060"/>
                <w:sz w:val="28"/>
                <w:szCs w:val="28"/>
              </w:rPr>
            </w:pPr>
          </w:p>
          <w:p w:rsidR="00A17F63" w:rsidRPr="00F53F27" w:rsidRDefault="00A17F63" w:rsidP="002E2E39">
            <w:pPr>
              <w:rPr>
                <w:i/>
                <w:color w:val="002060"/>
                <w:sz w:val="28"/>
                <w:szCs w:val="28"/>
              </w:rPr>
            </w:pPr>
          </w:p>
          <w:p w:rsidR="00A17F63" w:rsidRPr="00F53F27" w:rsidRDefault="00A17F63" w:rsidP="002E2E39">
            <w:pPr>
              <w:rPr>
                <w:i/>
                <w:color w:val="002060"/>
                <w:sz w:val="28"/>
                <w:szCs w:val="28"/>
              </w:rPr>
            </w:pPr>
          </w:p>
          <w:p w:rsidR="00077A78" w:rsidRPr="00F53F27" w:rsidRDefault="00E42878" w:rsidP="002E2E39">
            <w:pPr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29.04.2020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</w:t>
            </w:r>
          </w:p>
          <w:p w:rsidR="00077A78" w:rsidRPr="00F53F27" w:rsidRDefault="00077A78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077A78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Педагог-организатор, учителя нач. классов</w:t>
            </w:r>
          </w:p>
          <w:p w:rsidR="00077A78" w:rsidRPr="00F53F27" w:rsidRDefault="00077A78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A17F63" w:rsidP="00077A78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A17F63" w:rsidP="00077A78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A17F63" w:rsidP="00077A78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077A78" w:rsidRPr="00F53F27" w:rsidRDefault="00077A78" w:rsidP="00077A78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Классные руководители, завхоз</w:t>
            </w:r>
          </w:p>
        </w:tc>
      </w:tr>
      <w:tr w:rsidR="00B50A41" w:rsidRPr="00F53F27" w:rsidTr="00A17F63">
        <w:trPr>
          <w:trHeight w:val="77"/>
        </w:trPr>
        <w:tc>
          <w:tcPr>
            <w:tcW w:w="2901" w:type="dxa"/>
          </w:tcPr>
          <w:p w:rsidR="00B50A41" w:rsidRPr="00F53F27" w:rsidRDefault="00077A78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Школьное самоуправление </w:t>
            </w:r>
          </w:p>
        </w:tc>
        <w:tc>
          <w:tcPr>
            <w:tcW w:w="3622" w:type="dxa"/>
          </w:tcPr>
          <w:p w:rsidR="002E2E39" w:rsidRPr="00F53F27" w:rsidRDefault="004413AB" w:rsidP="004413AB">
            <w:pPr>
              <w:rPr>
                <w:color w:val="002060"/>
                <w:sz w:val="28"/>
                <w:szCs w:val="28"/>
                <w:shd w:val="clear" w:color="auto" w:fill="FFFFFF"/>
              </w:rPr>
            </w:pPr>
            <w:r w:rsidRPr="00F53F27">
              <w:rPr>
                <w:color w:val="002060"/>
                <w:sz w:val="28"/>
                <w:szCs w:val="28"/>
                <w:shd w:val="clear" w:color="auto" w:fill="FFFFFF"/>
              </w:rPr>
              <w:t>Операция «Внешний вид»</w:t>
            </w:r>
          </w:p>
          <w:p w:rsidR="004413AB" w:rsidRPr="00F53F27" w:rsidRDefault="004413AB" w:rsidP="004413AB">
            <w:pPr>
              <w:rPr>
                <w:color w:val="002060"/>
                <w:sz w:val="28"/>
                <w:szCs w:val="28"/>
                <w:shd w:val="clear" w:color="auto" w:fill="FFFFFF"/>
              </w:rPr>
            </w:pPr>
          </w:p>
          <w:p w:rsidR="004413AB" w:rsidRPr="00F53F27" w:rsidRDefault="004413AB" w:rsidP="004413AB">
            <w:pPr>
              <w:rPr>
                <w:color w:val="002060"/>
                <w:spacing w:val="-3"/>
                <w:sz w:val="28"/>
                <w:szCs w:val="28"/>
                <w:shd w:val="clear" w:color="auto" w:fill="FFFFFF"/>
              </w:rPr>
            </w:pPr>
            <w:r w:rsidRPr="00F53F27">
              <w:rPr>
                <w:color w:val="002060"/>
                <w:spacing w:val="-3"/>
                <w:sz w:val="28"/>
                <w:szCs w:val="28"/>
                <w:shd w:val="clear" w:color="auto" w:fill="FFFFFF"/>
              </w:rPr>
              <w:t>Рейд «В школу без опозданий»</w:t>
            </w:r>
          </w:p>
          <w:p w:rsidR="004413AB" w:rsidRPr="00F53F27" w:rsidRDefault="004413AB" w:rsidP="004413AB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668" w:type="dxa"/>
          </w:tcPr>
          <w:p w:rsidR="00B50A41" w:rsidRPr="00F53F27" w:rsidRDefault="004413AB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15</w:t>
            </w:r>
            <w:r w:rsidR="00E42878">
              <w:rPr>
                <w:color w:val="002060"/>
                <w:sz w:val="28"/>
                <w:szCs w:val="28"/>
              </w:rPr>
              <w:t>.04.2020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CC0479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  <w:p w:rsidR="002E2E39" w:rsidRPr="00F53F27" w:rsidRDefault="002E2E39" w:rsidP="002E2E39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2225" w:type="dxa"/>
          </w:tcPr>
          <w:p w:rsidR="004413AB" w:rsidRPr="00F53F27" w:rsidRDefault="004413AB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</w:t>
            </w:r>
            <w:r w:rsidR="004413AB" w:rsidRPr="00F53F27">
              <w:rPr>
                <w:color w:val="002060"/>
                <w:sz w:val="28"/>
                <w:szCs w:val="28"/>
              </w:rPr>
              <w:t xml:space="preserve">, </w:t>
            </w:r>
          </w:p>
          <w:p w:rsidR="004413AB" w:rsidRPr="00F53F27" w:rsidRDefault="004413AB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самоуправления</w:t>
            </w:r>
          </w:p>
          <w:p w:rsidR="004413AB" w:rsidRPr="00F53F27" w:rsidRDefault="004413AB" w:rsidP="004413AB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A17F63">
        <w:tc>
          <w:tcPr>
            <w:tcW w:w="2901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Нравственность и патриотизм</w:t>
            </w:r>
          </w:p>
        </w:tc>
        <w:tc>
          <w:tcPr>
            <w:tcW w:w="3622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«Рядом живет ветеран» (оказание помощи  ветеранам и пожилым людям).</w:t>
            </w:r>
          </w:p>
        </w:tc>
        <w:tc>
          <w:tcPr>
            <w:tcW w:w="1668" w:type="dxa"/>
          </w:tcPr>
          <w:p w:rsidR="00B50A41" w:rsidRPr="00F53F27" w:rsidRDefault="00CC0479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В течение </w:t>
            </w:r>
            <w:r w:rsidR="00B50A41" w:rsidRPr="00F53F27">
              <w:rPr>
                <w:color w:val="002060"/>
                <w:sz w:val="28"/>
                <w:szCs w:val="28"/>
              </w:rPr>
              <w:t>месяца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самоуправления</w:t>
            </w:r>
          </w:p>
        </w:tc>
      </w:tr>
      <w:tr w:rsidR="00B50A41" w:rsidRPr="00F53F27" w:rsidTr="005F1F74">
        <w:trPr>
          <w:trHeight w:val="1749"/>
        </w:trPr>
        <w:tc>
          <w:tcPr>
            <w:tcW w:w="2901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Безопасность учащихся</w:t>
            </w:r>
          </w:p>
        </w:tc>
        <w:tc>
          <w:tcPr>
            <w:tcW w:w="3622" w:type="dxa"/>
          </w:tcPr>
          <w:p w:rsidR="00580C2D" w:rsidRPr="00F53F27" w:rsidRDefault="00580C2D" w:rsidP="00580C2D">
            <w:pPr>
              <w:suppressAutoHyphens w:val="0"/>
              <w:jc w:val="both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Акция «Стань заметней!» (распространение информационных буклетов об использовании светоотражающих элементов).</w:t>
            </w:r>
          </w:p>
          <w:p w:rsidR="00580C2D" w:rsidRPr="00F53F27" w:rsidRDefault="00580C2D" w:rsidP="00580C2D">
            <w:pPr>
              <w:suppressAutoHyphens w:val="0"/>
              <w:jc w:val="both"/>
              <w:rPr>
                <w:color w:val="002060"/>
                <w:sz w:val="28"/>
                <w:szCs w:val="28"/>
              </w:rPr>
            </w:pPr>
          </w:p>
          <w:p w:rsidR="005F1F74" w:rsidRDefault="00580C2D" w:rsidP="00805BE7">
            <w:pPr>
              <w:suppressAutoHyphens w:val="0"/>
              <w:jc w:val="both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lastRenderedPageBreak/>
              <w:t>Соревнование среди учащихся 2-3 классов «Юный знаток ПДД».</w:t>
            </w:r>
          </w:p>
          <w:p w:rsidR="00805BE7" w:rsidRDefault="00805BE7" w:rsidP="00805BE7">
            <w:pPr>
              <w:suppressAutoHyphens w:val="0"/>
              <w:jc w:val="both"/>
              <w:rPr>
                <w:color w:val="002060"/>
                <w:sz w:val="28"/>
                <w:szCs w:val="28"/>
              </w:rPr>
            </w:pPr>
          </w:p>
          <w:p w:rsidR="00B50A41" w:rsidRPr="00F53F27" w:rsidRDefault="00A17F63" w:rsidP="004413AB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День пожарной охраны. Тематический урок ОБЖ</w:t>
            </w:r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668" w:type="dxa"/>
          </w:tcPr>
          <w:p w:rsidR="00580C2D" w:rsidRPr="00F53F27" w:rsidRDefault="00580C2D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580C2D" w:rsidP="004413AB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15</w:t>
            </w:r>
            <w:r w:rsidR="00E42878">
              <w:rPr>
                <w:color w:val="002060"/>
                <w:sz w:val="28"/>
                <w:szCs w:val="28"/>
              </w:rPr>
              <w:t>.04.2020</w:t>
            </w:r>
          </w:p>
          <w:p w:rsidR="00580C2D" w:rsidRPr="00F53F27" w:rsidRDefault="00580C2D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80C2D" w:rsidRPr="00F53F27" w:rsidRDefault="00580C2D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80C2D" w:rsidRPr="00F53F27" w:rsidRDefault="00580C2D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80C2D" w:rsidRPr="00F53F27" w:rsidRDefault="00580C2D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80C2D" w:rsidRPr="00F53F27" w:rsidRDefault="00580C2D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80C2D" w:rsidRPr="00F53F27" w:rsidRDefault="00580C2D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80C2D" w:rsidRPr="00F53F27" w:rsidRDefault="00E42878" w:rsidP="004413AB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22.04.2020</w:t>
            </w:r>
          </w:p>
          <w:p w:rsidR="00A17F63" w:rsidRPr="00F53F27" w:rsidRDefault="00A17F63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A17F63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F1F74" w:rsidRDefault="005F1F74" w:rsidP="004413AB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E42878" w:rsidP="00805BE7">
            <w:pPr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30.04.2020</w:t>
            </w:r>
          </w:p>
        </w:tc>
        <w:tc>
          <w:tcPr>
            <w:tcW w:w="2225" w:type="dxa"/>
          </w:tcPr>
          <w:p w:rsidR="00580C2D" w:rsidRPr="00F53F27" w:rsidRDefault="00580C2D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80C2D" w:rsidRPr="00F53F27" w:rsidRDefault="00580C2D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80C2D" w:rsidRPr="00F53F27" w:rsidRDefault="00580C2D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A17F63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A17F63" w:rsidRPr="00F53F27" w:rsidRDefault="00A17F63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Педагог-организатор</w:t>
            </w:r>
            <w:r w:rsidR="004413AB" w:rsidRPr="00F53F27">
              <w:rPr>
                <w:color w:val="002060"/>
                <w:sz w:val="28"/>
                <w:szCs w:val="28"/>
              </w:rPr>
              <w:t xml:space="preserve">, </w:t>
            </w:r>
            <w:r w:rsidR="004413AB" w:rsidRPr="00F53F27">
              <w:rPr>
                <w:color w:val="002060"/>
                <w:sz w:val="28"/>
                <w:szCs w:val="28"/>
              </w:rPr>
              <w:lastRenderedPageBreak/>
              <w:t>отряд ЮИД</w:t>
            </w:r>
            <w:r w:rsidR="00A17F63" w:rsidRPr="00F53F27">
              <w:rPr>
                <w:color w:val="002060"/>
                <w:sz w:val="28"/>
                <w:szCs w:val="28"/>
              </w:rPr>
              <w:t>, учитель ОБЖ</w:t>
            </w:r>
          </w:p>
        </w:tc>
      </w:tr>
      <w:tr w:rsidR="00B50A41" w:rsidRPr="00F53F27" w:rsidTr="00A17F63">
        <w:tc>
          <w:tcPr>
            <w:tcW w:w="2901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lastRenderedPageBreak/>
              <w:t>Здоровье учащихся</w:t>
            </w:r>
          </w:p>
        </w:tc>
        <w:tc>
          <w:tcPr>
            <w:tcW w:w="3622" w:type="dxa"/>
          </w:tcPr>
          <w:p w:rsidR="00B50A41" w:rsidRPr="00F53F27" w:rsidRDefault="000377FD" w:rsidP="000377FD">
            <w:pPr>
              <w:suppressAutoHyphens w:val="0"/>
              <w:jc w:val="both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Тематическая беседа по профилактике </w:t>
            </w:r>
            <w:proofErr w:type="spellStart"/>
            <w:r w:rsidRPr="00F53F27">
              <w:rPr>
                <w:color w:val="002060"/>
                <w:sz w:val="28"/>
                <w:szCs w:val="28"/>
              </w:rPr>
              <w:t>табакокурения</w:t>
            </w:r>
            <w:proofErr w:type="spellEnd"/>
            <w:r w:rsidRPr="00F53F27">
              <w:rPr>
                <w:color w:val="002060"/>
                <w:sz w:val="28"/>
                <w:szCs w:val="28"/>
              </w:rPr>
              <w:t>, наркотических и психотропных веществ  «Мой выбор».</w:t>
            </w:r>
          </w:p>
        </w:tc>
        <w:tc>
          <w:tcPr>
            <w:tcW w:w="1668" w:type="dxa"/>
          </w:tcPr>
          <w:p w:rsidR="00B50A41" w:rsidRPr="00F53F27" w:rsidRDefault="000377F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29</w:t>
            </w:r>
            <w:r w:rsidR="00E42878">
              <w:rPr>
                <w:color w:val="002060"/>
                <w:sz w:val="28"/>
                <w:szCs w:val="28"/>
              </w:rPr>
              <w:t>.04.2020</w:t>
            </w:r>
          </w:p>
        </w:tc>
        <w:tc>
          <w:tcPr>
            <w:tcW w:w="2225" w:type="dxa"/>
          </w:tcPr>
          <w:p w:rsidR="00B50A41" w:rsidRPr="00F53F27" w:rsidRDefault="000377F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Мед. Работник, педагог-организатор</w:t>
            </w:r>
          </w:p>
          <w:p w:rsidR="00B50A41" w:rsidRPr="00F53F27" w:rsidRDefault="00B50A41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</w:tc>
      </w:tr>
      <w:tr w:rsidR="00B50A41" w:rsidRPr="00F53F27" w:rsidTr="00A17F63">
        <w:tc>
          <w:tcPr>
            <w:tcW w:w="2901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Единый классный час</w:t>
            </w:r>
          </w:p>
        </w:tc>
        <w:tc>
          <w:tcPr>
            <w:tcW w:w="3622" w:type="dxa"/>
          </w:tcPr>
          <w:p w:rsidR="00B50A41" w:rsidRPr="00F53F27" w:rsidRDefault="000377FD" w:rsidP="001601F3">
            <w:pPr>
              <w:suppressAutoHyphens w:val="0"/>
              <w:jc w:val="both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«Правила дорожные знать каждому положено!»</w:t>
            </w:r>
          </w:p>
        </w:tc>
        <w:tc>
          <w:tcPr>
            <w:tcW w:w="1668" w:type="dxa"/>
          </w:tcPr>
          <w:p w:rsidR="00B50A41" w:rsidRPr="00F53F27" w:rsidRDefault="002E2E39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21</w:t>
            </w:r>
            <w:r w:rsidR="00E42878">
              <w:rPr>
                <w:color w:val="002060"/>
                <w:sz w:val="28"/>
                <w:szCs w:val="28"/>
              </w:rPr>
              <w:t>.04.2020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</w:p>
        </w:tc>
      </w:tr>
      <w:tr w:rsidR="00B50A41" w:rsidRPr="00F53F27" w:rsidTr="00A17F63">
        <w:tc>
          <w:tcPr>
            <w:tcW w:w="2901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Художественно – эстетическое направление</w:t>
            </w:r>
          </w:p>
        </w:tc>
        <w:tc>
          <w:tcPr>
            <w:tcW w:w="3622" w:type="dxa"/>
          </w:tcPr>
          <w:p w:rsidR="00B50A41" w:rsidRPr="00F53F27" w:rsidRDefault="00B50A41" w:rsidP="00177415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Неделя детской книги. </w:t>
            </w:r>
          </w:p>
        </w:tc>
        <w:tc>
          <w:tcPr>
            <w:tcW w:w="1668" w:type="dxa"/>
          </w:tcPr>
          <w:p w:rsidR="00B50A41" w:rsidRPr="00F53F27" w:rsidRDefault="000377F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15</w:t>
            </w:r>
            <w:r w:rsidR="00165A2A" w:rsidRPr="00F53F27">
              <w:rPr>
                <w:color w:val="002060"/>
                <w:sz w:val="28"/>
                <w:szCs w:val="28"/>
              </w:rPr>
              <w:t>-22</w:t>
            </w:r>
            <w:r w:rsidR="005F1F74">
              <w:rPr>
                <w:color w:val="002060"/>
                <w:sz w:val="28"/>
                <w:szCs w:val="28"/>
              </w:rPr>
              <w:t>.04.2020</w:t>
            </w:r>
          </w:p>
        </w:tc>
        <w:tc>
          <w:tcPr>
            <w:tcW w:w="2225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Библиотекарь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A17F63" w:rsidRPr="00F53F27" w:rsidTr="003D7489">
        <w:tc>
          <w:tcPr>
            <w:tcW w:w="6523" w:type="dxa"/>
            <w:gridSpan w:val="2"/>
          </w:tcPr>
          <w:p w:rsidR="00A17F63" w:rsidRPr="00F53F27" w:rsidRDefault="00A17F63" w:rsidP="00177415">
            <w:pPr>
              <w:pStyle w:val="Default"/>
              <w:rPr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Мероприятия и конкурсы Районного уровня</w:t>
            </w:r>
          </w:p>
        </w:tc>
        <w:tc>
          <w:tcPr>
            <w:tcW w:w="3893" w:type="dxa"/>
            <w:gridSpan w:val="2"/>
          </w:tcPr>
          <w:p w:rsidR="00A17F63" w:rsidRPr="00F53F27" w:rsidRDefault="00A17F63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Согласно районному плану</w:t>
            </w:r>
          </w:p>
        </w:tc>
      </w:tr>
    </w:tbl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p w:rsidR="00EA565C" w:rsidRDefault="00EA565C" w:rsidP="005F1F74">
      <w:pPr>
        <w:rPr>
          <w:i/>
          <w:color w:val="002060"/>
          <w:sz w:val="28"/>
          <w:szCs w:val="28"/>
        </w:rPr>
      </w:pPr>
    </w:p>
    <w:p w:rsidR="00B50A41" w:rsidRPr="00EA565C" w:rsidRDefault="00805BE7" w:rsidP="00805BE7">
      <w:pPr>
        <w:jc w:val="center"/>
        <w:rPr>
          <w:i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План на м</w:t>
      </w:r>
      <w:r w:rsidR="00B50A41" w:rsidRPr="00F53F27">
        <w:rPr>
          <w:b/>
          <w:color w:val="002060"/>
          <w:sz w:val="28"/>
          <w:szCs w:val="28"/>
        </w:rPr>
        <w:t>ай</w:t>
      </w:r>
    </w:p>
    <w:tbl>
      <w:tblPr>
        <w:tblStyle w:val="ab"/>
        <w:tblpPr w:leftFromText="180" w:rightFromText="180" w:vertAnchor="text" w:horzAnchor="margin" w:tblpXSpec="center" w:tblpY="206"/>
        <w:tblW w:w="10314" w:type="dxa"/>
        <w:tblLayout w:type="fixed"/>
        <w:tblLook w:val="04A0"/>
      </w:tblPr>
      <w:tblGrid>
        <w:gridCol w:w="2835"/>
        <w:gridCol w:w="3704"/>
        <w:gridCol w:w="1955"/>
        <w:gridCol w:w="1820"/>
      </w:tblGrid>
      <w:tr w:rsidR="00B50A41" w:rsidRPr="00F53F27" w:rsidTr="000377FD">
        <w:tc>
          <w:tcPr>
            <w:tcW w:w="2835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Направление</w:t>
            </w:r>
          </w:p>
        </w:tc>
        <w:tc>
          <w:tcPr>
            <w:tcW w:w="3704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 Содержание</w:t>
            </w:r>
          </w:p>
        </w:tc>
        <w:tc>
          <w:tcPr>
            <w:tcW w:w="1955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Дата</w:t>
            </w:r>
          </w:p>
        </w:tc>
        <w:tc>
          <w:tcPr>
            <w:tcW w:w="1820" w:type="dxa"/>
          </w:tcPr>
          <w:p w:rsidR="00B50A41" w:rsidRPr="00F53F27" w:rsidRDefault="00B50A41" w:rsidP="00177415">
            <w:pPr>
              <w:jc w:val="center"/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Ответственный</w:t>
            </w:r>
          </w:p>
        </w:tc>
      </w:tr>
      <w:tr w:rsidR="00B50A41" w:rsidRPr="00F53F27" w:rsidTr="000377FD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Общешкольные мероприятия</w:t>
            </w:r>
          </w:p>
        </w:tc>
        <w:tc>
          <w:tcPr>
            <w:tcW w:w="3704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 xml:space="preserve">Митинг </w:t>
            </w:r>
          </w:p>
          <w:p w:rsidR="000377FD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Мероприятие</w:t>
            </w:r>
            <w:r w:rsidR="00805BE7">
              <w:rPr>
                <w:color w:val="002060"/>
                <w:sz w:val="28"/>
                <w:szCs w:val="28"/>
              </w:rPr>
              <w:t>,</w:t>
            </w:r>
            <w:r w:rsidRPr="00F53F27">
              <w:rPr>
                <w:color w:val="002060"/>
                <w:sz w:val="28"/>
                <w:szCs w:val="28"/>
              </w:rPr>
              <w:t xml:space="preserve"> посвященное</w:t>
            </w:r>
            <w:r w:rsidR="005F1F74">
              <w:rPr>
                <w:color w:val="002060"/>
                <w:sz w:val="28"/>
                <w:szCs w:val="28"/>
              </w:rPr>
              <w:t xml:space="preserve"> к 75 </w:t>
            </w:r>
            <w:proofErr w:type="spellStart"/>
            <w:r w:rsidR="005F1F74">
              <w:rPr>
                <w:color w:val="002060"/>
                <w:sz w:val="28"/>
                <w:szCs w:val="28"/>
              </w:rPr>
              <w:t>летию</w:t>
            </w:r>
            <w:proofErr w:type="spellEnd"/>
            <w:r w:rsidRPr="00F53F27">
              <w:rPr>
                <w:color w:val="002060"/>
                <w:sz w:val="28"/>
                <w:szCs w:val="28"/>
              </w:rPr>
              <w:t xml:space="preserve"> победы</w:t>
            </w:r>
            <w:r w:rsidR="005F1F74">
              <w:rPr>
                <w:color w:val="002060"/>
                <w:sz w:val="28"/>
                <w:szCs w:val="28"/>
              </w:rPr>
              <w:t xml:space="preserve"> ВОВ</w:t>
            </w:r>
            <w:r w:rsidRPr="00F53F27">
              <w:rPr>
                <w:color w:val="002060"/>
                <w:sz w:val="28"/>
                <w:szCs w:val="28"/>
              </w:rPr>
              <w:t xml:space="preserve"> «К подвигу героев сердцем прикоснись»</w:t>
            </w:r>
            <w:r w:rsidR="000377FD" w:rsidRPr="00F53F27">
              <w:rPr>
                <w:color w:val="002060"/>
                <w:sz w:val="28"/>
                <w:szCs w:val="28"/>
              </w:rPr>
              <w:t>.</w:t>
            </w:r>
          </w:p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</w:p>
          <w:p w:rsidR="000377FD" w:rsidRPr="00F53F27" w:rsidRDefault="000377FD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Акция «Бессмертный полк»</w:t>
            </w:r>
          </w:p>
          <w:p w:rsidR="000377FD" w:rsidRPr="00F53F27" w:rsidRDefault="000377FD" w:rsidP="00177415">
            <w:pPr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Последний звонок</w:t>
            </w:r>
            <w:r w:rsidR="005F1F74">
              <w:rPr>
                <w:color w:val="002060"/>
                <w:sz w:val="28"/>
                <w:szCs w:val="28"/>
              </w:rPr>
              <w:t xml:space="preserve"> 11</w:t>
            </w:r>
            <w:r w:rsidR="000377FD" w:rsidRPr="00F53F27">
              <w:rPr>
                <w:color w:val="002060"/>
                <w:sz w:val="28"/>
                <w:szCs w:val="28"/>
              </w:rPr>
              <w:t>кл.</w:t>
            </w:r>
          </w:p>
          <w:p w:rsidR="005F1F74" w:rsidRDefault="005F1F74" w:rsidP="00177415">
            <w:pPr>
              <w:rPr>
                <w:color w:val="002060"/>
                <w:sz w:val="28"/>
                <w:szCs w:val="28"/>
              </w:rPr>
            </w:pPr>
          </w:p>
          <w:p w:rsidR="000377FD" w:rsidRPr="005F1F74" w:rsidRDefault="005F1F74" w:rsidP="00177415">
            <w:pPr>
              <w:rPr>
                <w:color w:val="002060"/>
                <w:sz w:val="28"/>
                <w:szCs w:val="28"/>
              </w:rPr>
            </w:pPr>
            <w:r w:rsidRPr="005F1F74">
              <w:rPr>
                <w:color w:val="002060"/>
                <w:sz w:val="28"/>
                <w:szCs w:val="28"/>
              </w:rPr>
              <w:t xml:space="preserve">День рождения </w:t>
            </w:r>
            <w:proofErr w:type="spellStart"/>
            <w:r w:rsidRPr="005F1F74">
              <w:rPr>
                <w:color w:val="002060"/>
                <w:sz w:val="28"/>
                <w:szCs w:val="28"/>
              </w:rPr>
              <w:t>ЗарифаБашири</w:t>
            </w:r>
            <w:proofErr w:type="spellEnd"/>
          </w:p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955" w:type="dxa"/>
          </w:tcPr>
          <w:p w:rsidR="000377FD" w:rsidRPr="00F53F27" w:rsidRDefault="000377FD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0377FD" w:rsidRPr="00F53F27" w:rsidRDefault="000377FD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5F1F74" w:rsidP="005F1F74">
            <w:pPr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9.05.2020</w:t>
            </w:r>
          </w:p>
          <w:p w:rsidR="000377FD" w:rsidRPr="00F53F27" w:rsidRDefault="000377FD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F1F74" w:rsidRDefault="005F1F7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5F1F74" w:rsidRDefault="005F1F7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0377FD" w:rsidRPr="00F53F27" w:rsidRDefault="005F1F74" w:rsidP="00177415">
            <w:pPr>
              <w:jc w:val="center"/>
              <w:rPr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8.05.2020</w:t>
            </w:r>
          </w:p>
          <w:p w:rsidR="000377FD" w:rsidRPr="00F53F27" w:rsidRDefault="000377F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5F1F74" w:rsidP="005F1F74">
            <w:pPr>
              <w:rPr>
                <w:i/>
                <w:color w:val="002060"/>
                <w:sz w:val="28"/>
                <w:szCs w:val="28"/>
              </w:rPr>
            </w:pPr>
            <w:r>
              <w:rPr>
                <w:i/>
                <w:color w:val="002060"/>
                <w:sz w:val="28"/>
                <w:szCs w:val="28"/>
              </w:rPr>
              <w:t>25.05.2020</w:t>
            </w:r>
          </w:p>
          <w:p w:rsidR="00B50A41" w:rsidRPr="00F53F27" w:rsidRDefault="005F1F74" w:rsidP="005F1F74">
            <w:pPr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5</w:t>
            </w:r>
            <w:r w:rsidR="006A277B" w:rsidRPr="00F53F27">
              <w:rPr>
                <w:color w:val="002060"/>
                <w:sz w:val="28"/>
                <w:szCs w:val="28"/>
              </w:rPr>
              <w:t>.</w:t>
            </w:r>
            <w:r>
              <w:rPr>
                <w:color w:val="002060"/>
                <w:sz w:val="28"/>
                <w:szCs w:val="28"/>
              </w:rPr>
              <w:t>05.2020</w:t>
            </w:r>
          </w:p>
        </w:tc>
        <w:tc>
          <w:tcPr>
            <w:tcW w:w="1820" w:type="dxa"/>
          </w:tcPr>
          <w:p w:rsidR="000377FD" w:rsidRPr="00F53F27" w:rsidRDefault="000377FD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>Педагог – организатор</w:t>
            </w:r>
            <w:r w:rsidR="000377FD" w:rsidRPr="00F53F27">
              <w:rPr>
                <w:color w:val="002060"/>
                <w:sz w:val="26"/>
                <w:szCs w:val="26"/>
              </w:rPr>
              <w:t>,</w:t>
            </w:r>
          </w:p>
          <w:p w:rsidR="00B50A41" w:rsidRPr="00F53F27" w:rsidRDefault="00165A2A" w:rsidP="00177415">
            <w:pPr>
              <w:jc w:val="center"/>
              <w:rPr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>Кл руководители</w:t>
            </w:r>
            <w:r w:rsidR="000377FD" w:rsidRPr="00F53F27">
              <w:rPr>
                <w:color w:val="002060"/>
                <w:sz w:val="26"/>
                <w:szCs w:val="26"/>
              </w:rPr>
              <w:t>, учитель ОБЖ</w:t>
            </w:r>
          </w:p>
          <w:p w:rsidR="000377FD" w:rsidRPr="00F53F27" w:rsidRDefault="000377FD" w:rsidP="000377FD">
            <w:pPr>
              <w:rPr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t xml:space="preserve">Педагог-организатор, </w:t>
            </w:r>
            <w:proofErr w:type="spellStart"/>
            <w:r w:rsidRPr="00F53F27">
              <w:rPr>
                <w:color w:val="002060"/>
                <w:sz w:val="26"/>
                <w:szCs w:val="26"/>
              </w:rPr>
              <w:t>кл</w:t>
            </w:r>
            <w:proofErr w:type="spellEnd"/>
            <w:r w:rsidRPr="00F53F27">
              <w:rPr>
                <w:color w:val="002060"/>
                <w:sz w:val="26"/>
                <w:szCs w:val="26"/>
              </w:rPr>
              <w:t>. рук</w:t>
            </w:r>
            <w:r w:rsidR="005F1F74">
              <w:rPr>
                <w:color w:val="002060"/>
                <w:sz w:val="26"/>
                <w:szCs w:val="26"/>
              </w:rPr>
              <w:t xml:space="preserve">оводитель </w:t>
            </w:r>
          </w:p>
          <w:p w:rsidR="00D45BFD" w:rsidRPr="00F53F27" w:rsidRDefault="00D45BFD" w:rsidP="00D45BFD">
            <w:pPr>
              <w:rPr>
                <w:color w:val="002060"/>
                <w:sz w:val="26"/>
                <w:szCs w:val="26"/>
              </w:rPr>
            </w:pPr>
          </w:p>
          <w:p w:rsidR="000377FD" w:rsidRPr="00F53F27" w:rsidRDefault="000377FD" w:rsidP="00D45BFD">
            <w:pPr>
              <w:rPr>
                <w:color w:val="002060"/>
                <w:sz w:val="26"/>
                <w:szCs w:val="26"/>
              </w:rPr>
            </w:pPr>
          </w:p>
          <w:p w:rsidR="000377FD" w:rsidRPr="00F53F27" w:rsidRDefault="000377F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B73100">
        <w:trPr>
          <w:trHeight w:val="1600"/>
        </w:trPr>
        <w:tc>
          <w:tcPr>
            <w:tcW w:w="2835" w:type="dxa"/>
          </w:tcPr>
          <w:p w:rsidR="00B50A41" w:rsidRPr="00F53F27" w:rsidRDefault="00D45BFD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Школьное самоуправление</w:t>
            </w:r>
          </w:p>
        </w:tc>
        <w:tc>
          <w:tcPr>
            <w:tcW w:w="3704" w:type="dxa"/>
          </w:tcPr>
          <w:p w:rsidR="00D45BFD" w:rsidRPr="00F53F27" w:rsidRDefault="00B50A41" w:rsidP="00D45BFD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Заседание</w:t>
            </w:r>
            <w:r w:rsidR="00D45BFD" w:rsidRPr="00F53F27">
              <w:rPr>
                <w:color w:val="002060"/>
                <w:sz w:val="28"/>
                <w:szCs w:val="28"/>
              </w:rPr>
              <w:t xml:space="preserve"> по итогам работы за 2 полугодие.</w:t>
            </w:r>
          </w:p>
          <w:p w:rsidR="00D45BFD" w:rsidRPr="00F53F27" w:rsidRDefault="00D45BFD" w:rsidP="00D45BFD">
            <w:pPr>
              <w:rPr>
                <w:color w:val="002060"/>
                <w:sz w:val="28"/>
                <w:szCs w:val="28"/>
              </w:rPr>
            </w:pPr>
          </w:p>
          <w:p w:rsidR="00B50A41" w:rsidRPr="00F53F27" w:rsidRDefault="00B50A41" w:rsidP="00D45BFD">
            <w:pPr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955" w:type="dxa"/>
          </w:tcPr>
          <w:p w:rsidR="00B50A41" w:rsidRPr="00F53F27" w:rsidRDefault="005F1F74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>
              <w:rPr>
                <w:color w:val="002060"/>
                <w:sz w:val="28"/>
                <w:szCs w:val="28"/>
              </w:rPr>
              <w:t>20.05.2020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820" w:type="dxa"/>
          </w:tcPr>
          <w:p w:rsidR="00B50A41" w:rsidRPr="00F53F27" w:rsidRDefault="00D45BFD" w:rsidP="005F1F74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Органы самоуправления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</w:tr>
      <w:tr w:rsidR="00B50A41" w:rsidRPr="00F53F27" w:rsidTr="000377FD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 xml:space="preserve">Нравственность и </w:t>
            </w:r>
            <w:r w:rsidRPr="00F53F27">
              <w:rPr>
                <w:b/>
                <w:color w:val="002060"/>
                <w:sz w:val="28"/>
                <w:szCs w:val="28"/>
              </w:rPr>
              <w:lastRenderedPageBreak/>
              <w:t>патриотизм</w:t>
            </w:r>
          </w:p>
        </w:tc>
        <w:tc>
          <w:tcPr>
            <w:tcW w:w="3704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lastRenderedPageBreak/>
              <w:t xml:space="preserve">Поздравление </w:t>
            </w:r>
            <w:r w:rsidR="00D45BFD" w:rsidRPr="00F53F27">
              <w:rPr>
                <w:color w:val="002060"/>
                <w:sz w:val="28"/>
                <w:szCs w:val="28"/>
              </w:rPr>
              <w:t xml:space="preserve">вдов </w:t>
            </w:r>
            <w:r w:rsidRPr="00F53F27">
              <w:rPr>
                <w:color w:val="002060"/>
                <w:sz w:val="28"/>
                <w:szCs w:val="28"/>
              </w:rPr>
              <w:lastRenderedPageBreak/>
              <w:t>ветеранов с Днем Победы</w:t>
            </w:r>
          </w:p>
          <w:p w:rsidR="005F1F74" w:rsidRDefault="005F1F74" w:rsidP="00177415">
            <w:pPr>
              <w:rPr>
                <w:color w:val="002060"/>
                <w:sz w:val="28"/>
                <w:szCs w:val="28"/>
              </w:rPr>
            </w:pPr>
          </w:p>
          <w:p w:rsidR="00B50A41" w:rsidRPr="005F1F74" w:rsidRDefault="005F1F74" w:rsidP="00177415">
            <w:pPr>
              <w:rPr>
                <w:color w:val="002060"/>
                <w:sz w:val="28"/>
                <w:szCs w:val="28"/>
              </w:rPr>
            </w:pPr>
            <w:r w:rsidRPr="005F1F74">
              <w:rPr>
                <w:color w:val="002060"/>
                <w:sz w:val="28"/>
                <w:szCs w:val="28"/>
              </w:rPr>
              <w:t>День семьи</w:t>
            </w:r>
          </w:p>
        </w:tc>
        <w:tc>
          <w:tcPr>
            <w:tcW w:w="1955" w:type="dxa"/>
          </w:tcPr>
          <w:p w:rsidR="00B50A41" w:rsidRPr="00F53F27" w:rsidRDefault="006A277B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lastRenderedPageBreak/>
              <w:t>6.05</w:t>
            </w:r>
            <w:r w:rsidR="00D45BFD" w:rsidRPr="00F53F27">
              <w:rPr>
                <w:color w:val="002060"/>
                <w:sz w:val="28"/>
                <w:szCs w:val="28"/>
              </w:rPr>
              <w:t>-</w:t>
            </w:r>
            <w:r w:rsidR="00D45BFD" w:rsidRPr="00F53F27">
              <w:rPr>
                <w:color w:val="002060"/>
                <w:sz w:val="28"/>
                <w:szCs w:val="28"/>
              </w:rPr>
              <w:lastRenderedPageBreak/>
              <w:t>08.05</w:t>
            </w:r>
            <w:r w:rsidR="005F1F74">
              <w:rPr>
                <w:color w:val="002060"/>
                <w:sz w:val="28"/>
                <w:szCs w:val="28"/>
              </w:rPr>
              <w:t>.2020</w:t>
            </w:r>
          </w:p>
          <w:p w:rsidR="005F1F74" w:rsidRDefault="005F1F74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  <w:p w:rsidR="00B50A41" w:rsidRPr="005F1F74" w:rsidRDefault="005F1F74" w:rsidP="00177415">
            <w:pPr>
              <w:jc w:val="center"/>
              <w:rPr>
                <w:color w:val="002060"/>
                <w:sz w:val="28"/>
                <w:szCs w:val="28"/>
              </w:rPr>
            </w:pPr>
            <w:r w:rsidRPr="005F1F74">
              <w:rPr>
                <w:color w:val="002060"/>
                <w:sz w:val="28"/>
                <w:szCs w:val="28"/>
              </w:rPr>
              <w:t>15.05.2020</w:t>
            </w:r>
          </w:p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</w:p>
        </w:tc>
        <w:tc>
          <w:tcPr>
            <w:tcW w:w="1820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6"/>
                <w:szCs w:val="26"/>
              </w:rPr>
            </w:pPr>
            <w:r w:rsidRPr="00F53F27">
              <w:rPr>
                <w:color w:val="002060"/>
                <w:sz w:val="26"/>
                <w:szCs w:val="26"/>
              </w:rPr>
              <w:lastRenderedPageBreak/>
              <w:t xml:space="preserve">Органы </w:t>
            </w:r>
            <w:r w:rsidRPr="00F53F27">
              <w:rPr>
                <w:color w:val="002060"/>
                <w:sz w:val="26"/>
                <w:szCs w:val="26"/>
              </w:rPr>
              <w:lastRenderedPageBreak/>
              <w:t>самоуправления</w:t>
            </w:r>
            <w:r w:rsidR="00D45BFD" w:rsidRPr="00F53F27">
              <w:rPr>
                <w:color w:val="002060"/>
                <w:sz w:val="26"/>
                <w:szCs w:val="26"/>
              </w:rPr>
              <w:t>,</w:t>
            </w:r>
          </w:p>
          <w:p w:rsidR="00B50A41" w:rsidRPr="00F53F27" w:rsidRDefault="00B50A41" w:rsidP="00165A2A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6"/>
                <w:szCs w:val="26"/>
              </w:rPr>
              <w:t>Педагог- организатор</w:t>
            </w:r>
          </w:p>
        </w:tc>
      </w:tr>
      <w:tr w:rsidR="00B50A41" w:rsidRPr="00F53F27" w:rsidTr="000377FD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lastRenderedPageBreak/>
              <w:t>Здоровье учащихся</w:t>
            </w:r>
          </w:p>
        </w:tc>
        <w:tc>
          <w:tcPr>
            <w:tcW w:w="3704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Конкурс стенгазет пропагандирующих физкультуру и спорт</w:t>
            </w:r>
          </w:p>
        </w:tc>
        <w:tc>
          <w:tcPr>
            <w:tcW w:w="1955" w:type="dxa"/>
          </w:tcPr>
          <w:p w:rsidR="00B50A41" w:rsidRPr="00F53F27" w:rsidRDefault="006A277B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1820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Педагог- организатор</w:t>
            </w:r>
          </w:p>
        </w:tc>
      </w:tr>
      <w:tr w:rsidR="00B50A41" w:rsidRPr="00F53F27" w:rsidTr="000377FD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Единый классный час</w:t>
            </w:r>
          </w:p>
        </w:tc>
        <w:tc>
          <w:tcPr>
            <w:tcW w:w="3704" w:type="dxa"/>
          </w:tcPr>
          <w:p w:rsidR="00B50A41" w:rsidRPr="00F53F27" w:rsidRDefault="00B50A41" w:rsidP="00D45BFD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«</w:t>
            </w:r>
            <w:r w:rsidR="00D45BFD" w:rsidRPr="00F53F27">
              <w:rPr>
                <w:color w:val="002060"/>
                <w:sz w:val="28"/>
                <w:szCs w:val="28"/>
              </w:rPr>
              <w:t>Поклонимся великим тем годам!»</w:t>
            </w:r>
          </w:p>
        </w:tc>
        <w:tc>
          <w:tcPr>
            <w:tcW w:w="1955" w:type="dxa"/>
          </w:tcPr>
          <w:p w:rsidR="00B50A41" w:rsidRPr="00F53F27" w:rsidRDefault="00D45BFD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06</w:t>
            </w:r>
            <w:r w:rsidR="005F1F74">
              <w:rPr>
                <w:color w:val="002060"/>
                <w:sz w:val="28"/>
                <w:szCs w:val="28"/>
              </w:rPr>
              <w:t>.05.2020</w:t>
            </w:r>
          </w:p>
        </w:tc>
        <w:tc>
          <w:tcPr>
            <w:tcW w:w="1820" w:type="dxa"/>
          </w:tcPr>
          <w:p w:rsidR="00B50A41" w:rsidRPr="00F53F27" w:rsidRDefault="00165A2A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Кл</w:t>
            </w:r>
            <w:proofErr w:type="gramStart"/>
            <w:r w:rsidR="00D45BFD" w:rsidRPr="00F53F27">
              <w:rPr>
                <w:color w:val="002060"/>
                <w:sz w:val="28"/>
                <w:szCs w:val="28"/>
              </w:rPr>
              <w:t>.</w:t>
            </w:r>
            <w:r w:rsidRPr="00F53F27">
              <w:rPr>
                <w:color w:val="002060"/>
                <w:sz w:val="28"/>
                <w:szCs w:val="28"/>
              </w:rPr>
              <w:t>р</w:t>
            </w:r>
            <w:proofErr w:type="gramEnd"/>
            <w:r w:rsidRPr="00F53F27">
              <w:rPr>
                <w:color w:val="002060"/>
                <w:sz w:val="28"/>
                <w:szCs w:val="28"/>
              </w:rPr>
              <w:t>ук</w:t>
            </w:r>
            <w:r w:rsidR="00D45BFD" w:rsidRPr="00F53F27">
              <w:rPr>
                <w:color w:val="002060"/>
                <w:sz w:val="28"/>
                <w:szCs w:val="28"/>
              </w:rPr>
              <w:t>оводители</w:t>
            </w:r>
          </w:p>
        </w:tc>
      </w:tr>
      <w:tr w:rsidR="00B50A41" w:rsidRPr="00F53F27" w:rsidTr="000377FD">
        <w:tc>
          <w:tcPr>
            <w:tcW w:w="2835" w:type="dxa"/>
          </w:tcPr>
          <w:p w:rsidR="00B50A41" w:rsidRPr="00F53F27" w:rsidRDefault="00B50A41" w:rsidP="00177415">
            <w:pPr>
              <w:rPr>
                <w:b/>
                <w:i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Художественно – эстетическое направление</w:t>
            </w:r>
          </w:p>
        </w:tc>
        <w:tc>
          <w:tcPr>
            <w:tcW w:w="3704" w:type="dxa"/>
          </w:tcPr>
          <w:p w:rsidR="00B50A41" w:rsidRPr="00F53F27" w:rsidRDefault="00B50A41" w:rsidP="00177415">
            <w:pPr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Оформление стенда «Ими гордится школа»</w:t>
            </w:r>
          </w:p>
        </w:tc>
        <w:tc>
          <w:tcPr>
            <w:tcW w:w="1955" w:type="dxa"/>
          </w:tcPr>
          <w:p w:rsidR="00B50A41" w:rsidRPr="00F53F27" w:rsidRDefault="00B73100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В течение</w:t>
            </w:r>
            <w:r w:rsidR="00B50A41" w:rsidRPr="00F53F27">
              <w:rPr>
                <w:color w:val="002060"/>
                <w:sz w:val="28"/>
                <w:szCs w:val="28"/>
              </w:rPr>
              <w:t xml:space="preserve"> месяца</w:t>
            </w:r>
          </w:p>
        </w:tc>
        <w:tc>
          <w:tcPr>
            <w:tcW w:w="1820" w:type="dxa"/>
          </w:tcPr>
          <w:p w:rsidR="00B50A41" w:rsidRPr="00F53F27" w:rsidRDefault="00B50A41" w:rsidP="00177415">
            <w:pPr>
              <w:jc w:val="center"/>
              <w:rPr>
                <w:i/>
                <w:color w:val="002060"/>
                <w:szCs w:val="28"/>
              </w:rPr>
            </w:pPr>
            <w:r w:rsidRPr="00F53F27">
              <w:rPr>
                <w:color w:val="002060"/>
                <w:szCs w:val="28"/>
              </w:rPr>
              <w:t>Педагог- организатор</w:t>
            </w:r>
          </w:p>
          <w:p w:rsidR="00B50A41" w:rsidRPr="00F53F27" w:rsidRDefault="00165A2A" w:rsidP="00177415">
            <w:pPr>
              <w:jc w:val="center"/>
              <w:rPr>
                <w:i/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Cs w:val="28"/>
              </w:rPr>
              <w:t>Кл</w:t>
            </w:r>
            <w:proofErr w:type="gramStart"/>
            <w:r w:rsidR="00D45BFD" w:rsidRPr="00F53F27">
              <w:rPr>
                <w:color w:val="002060"/>
                <w:szCs w:val="28"/>
              </w:rPr>
              <w:t>.</w:t>
            </w:r>
            <w:r w:rsidRPr="00F53F27">
              <w:rPr>
                <w:color w:val="002060"/>
                <w:szCs w:val="28"/>
              </w:rPr>
              <w:t>р</w:t>
            </w:r>
            <w:proofErr w:type="gramEnd"/>
            <w:r w:rsidRPr="00F53F27">
              <w:rPr>
                <w:color w:val="002060"/>
                <w:szCs w:val="28"/>
              </w:rPr>
              <w:t>ук</w:t>
            </w:r>
            <w:r w:rsidR="00D45BFD" w:rsidRPr="00F53F27">
              <w:rPr>
                <w:color w:val="002060"/>
                <w:szCs w:val="28"/>
              </w:rPr>
              <w:t>оводители</w:t>
            </w:r>
          </w:p>
        </w:tc>
      </w:tr>
      <w:tr w:rsidR="007E02F8" w:rsidRPr="00F53F27" w:rsidTr="000377FD">
        <w:tc>
          <w:tcPr>
            <w:tcW w:w="2835" w:type="dxa"/>
          </w:tcPr>
          <w:p w:rsidR="007E02F8" w:rsidRPr="00F53F27" w:rsidRDefault="007E02F8" w:rsidP="00177415">
            <w:pPr>
              <w:rPr>
                <w:b/>
                <w:color w:val="002060"/>
                <w:sz w:val="28"/>
                <w:szCs w:val="28"/>
              </w:rPr>
            </w:pPr>
            <w:r w:rsidRPr="00F53F27">
              <w:rPr>
                <w:b/>
                <w:color w:val="002060"/>
                <w:sz w:val="28"/>
                <w:szCs w:val="28"/>
              </w:rPr>
              <w:t>Мероприятия и конкурсы Районного уровня</w:t>
            </w:r>
          </w:p>
        </w:tc>
        <w:tc>
          <w:tcPr>
            <w:tcW w:w="3704" w:type="dxa"/>
          </w:tcPr>
          <w:p w:rsidR="007E02F8" w:rsidRPr="00F53F27" w:rsidRDefault="007E02F8" w:rsidP="00177415">
            <w:pPr>
              <w:rPr>
                <w:color w:val="002060"/>
                <w:sz w:val="28"/>
                <w:szCs w:val="28"/>
              </w:rPr>
            </w:pPr>
            <w:r w:rsidRPr="00F53F27">
              <w:rPr>
                <w:color w:val="002060"/>
                <w:sz w:val="28"/>
                <w:szCs w:val="28"/>
              </w:rPr>
              <w:t>Согласно районному плану</w:t>
            </w:r>
          </w:p>
        </w:tc>
        <w:tc>
          <w:tcPr>
            <w:tcW w:w="1955" w:type="dxa"/>
          </w:tcPr>
          <w:p w:rsidR="007E02F8" w:rsidRPr="00F53F27" w:rsidRDefault="007E02F8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</w:tc>
        <w:tc>
          <w:tcPr>
            <w:tcW w:w="1820" w:type="dxa"/>
          </w:tcPr>
          <w:p w:rsidR="007E02F8" w:rsidRPr="00F53F27" w:rsidRDefault="007E02F8" w:rsidP="00177415">
            <w:pPr>
              <w:jc w:val="center"/>
              <w:rPr>
                <w:color w:val="002060"/>
                <w:sz w:val="28"/>
                <w:szCs w:val="28"/>
              </w:rPr>
            </w:pPr>
          </w:p>
        </w:tc>
      </w:tr>
    </w:tbl>
    <w:p w:rsidR="00B50A41" w:rsidRPr="00F53F27" w:rsidRDefault="00B50A41" w:rsidP="00B50A41">
      <w:pPr>
        <w:ind w:left="-426"/>
        <w:jc w:val="center"/>
        <w:rPr>
          <w:i/>
          <w:color w:val="002060"/>
          <w:sz w:val="28"/>
          <w:szCs w:val="28"/>
        </w:rPr>
      </w:pPr>
    </w:p>
    <w:sectPr w:rsidR="00B50A41" w:rsidRPr="00F53F27" w:rsidSect="00B50A41">
      <w:pgSz w:w="11906" w:h="16838"/>
      <w:pgMar w:top="1134" w:right="127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66"/>
        </w:tabs>
        <w:ind w:left="786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938"/>
        </w:tabs>
        <w:ind w:left="938" w:hanging="360"/>
      </w:pPr>
    </w:lvl>
    <w:lvl w:ilvl="2">
      <w:start w:val="1"/>
      <w:numFmt w:val="decimal"/>
      <w:lvlText w:val="%3."/>
      <w:lvlJc w:val="left"/>
      <w:pPr>
        <w:tabs>
          <w:tab w:val="num" w:pos="1298"/>
        </w:tabs>
        <w:ind w:left="1298" w:hanging="360"/>
      </w:pPr>
    </w:lvl>
    <w:lvl w:ilvl="3">
      <w:start w:val="1"/>
      <w:numFmt w:val="decimal"/>
      <w:lvlText w:val="%4."/>
      <w:lvlJc w:val="left"/>
      <w:pPr>
        <w:tabs>
          <w:tab w:val="num" w:pos="1658"/>
        </w:tabs>
        <w:ind w:left="1658" w:hanging="360"/>
      </w:pPr>
    </w:lvl>
    <w:lvl w:ilvl="4">
      <w:start w:val="1"/>
      <w:numFmt w:val="decimal"/>
      <w:lvlText w:val="%5."/>
      <w:lvlJc w:val="left"/>
      <w:pPr>
        <w:tabs>
          <w:tab w:val="num" w:pos="2018"/>
        </w:tabs>
        <w:ind w:left="2018" w:hanging="360"/>
      </w:pPr>
    </w:lvl>
    <w:lvl w:ilvl="5">
      <w:start w:val="1"/>
      <w:numFmt w:val="decimal"/>
      <w:lvlText w:val="%6."/>
      <w:lvlJc w:val="left"/>
      <w:pPr>
        <w:tabs>
          <w:tab w:val="num" w:pos="2378"/>
        </w:tabs>
        <w:ind w:left="2378" w:hanging="360"/>
      </w:pPr>
    </w:lvl>
    <w:lvl w:ilvl="6">
      <w:start w:val="1"/>
      <w:numFmt w:val="decimal"/>
      <w:lvlText w:val="%7."/>
      <w:lvlJc w:val="left"/>
      <w:pPr>
        <w:tabs>
          <w:tab w:val="num" w:pos="2738"/>
        </w:tabs>
        <w:ind w:left="2738" w:hanging="360"/>
      </w:pPr>
    </w:lvl>
    <w:lvl w:ilvl="7">
      <w:start w:val="1"/>
      <w:numFmt w:val="decimal"/>
      <w:lvlText w:val="%8."/>
      <w:lvlJc w:val="left"/>
      <w:pPr>
        <w:tabs>
          <w:tab w:val="num" w:pos="3098"/>
        </w:tabs>
        <w:ind w:left="3098" w:hanging="360"/>
      </w:pPr>
    </w:lvl>
    <w:lvl w:ilvl="8">
      <w:start w:val="1"/>
      <w:numFmt w:val="decimal"/>
      <w:lvlText w:val="%9."/>
      <w:lvlJc w:val="left"/>
      <w:pPr>
        <w:tabs>
          <w:tab w:val="num" w:pos="3458"/>
        </w:tabs>
        <w:ind w:left="3458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6">
    <w:nsid w:val="1FAC4B96"/>
    <w:multiLevelType w:val="hybridMultilevel"/>
    <w:tmpl w:val="07F6D4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7E27AA"/>
    <w:multiLevelType w:val="hybridMultilevel"/>
    <w:tmpl w:val="D40A15E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4406E9F"/>
    <w:multiLevelType w:val="hybridMultilevel"/>
    <w:tmpl w:val="48904B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F487E18"/>
    <w:multiLevelType w:val="hybridMultilevel"/>
    <w:tmpl w:val="C98451AC"/>
    <w:lvl w:ilvl="0" w:tplc="B680DE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663F6B"/>
    <w:multiLevelType w:val="hybridMultilevel"/>
    <w:tmpl w:val="653889C4"/>
    <w:lvl w:ilvl="0" w:tplc="C832CC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A73B69"/>
    <w:multiLevelType w:val="hybridMultilevel"/>
    <w:tmpl w:val="ED488C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F54C98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3">
    <w:nsid w:val="791436D0"/>
    <w:multiLevelType w:val="hybridMultilevel"/>
    <w:tmpl w:val="E35E3C48"/>
    <w:lvl w:ilvl="0" w:tplc="F78670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2"/>
  </w:num>
  <w:num w:numId="8">
    <w:abstractNumId w:val="7"/>
  </w:num>
  <w:num w:numId="9">
    <w:abstractNumId w:val="11"/>
  </w:num>
  <w:num w:numId="10">
    <w:abstractNumId w:val="8"/>
  </w:num>
  <w:num w:numId="11">
    <w:abstractNumId w:val="6"/>
  </w:num>
  <w:num w:numId="12">
    <w:abstractNumId w:val="10"/>
  </w:num>
  <w:num w:numId="13">
    <w:abstractNumId w:val="13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04624C"/>
    <w:rsid w:val="00030BCB"/>
    <w:rsid w:val="0003641D"/>
    <w:rsid w:val="000377FD"/>
    <w:rsid w:val="0004624C"/>
    <w:rsid w:val="000562DD"/>
    <w:rsid w:val="000718D9"/>
    <w:rsid w:val="000764BC"/>
    <w:rsid w:val="00077A78"/>
    <w:rsid w:val="000B549F"/>
    <w:rsid w:val="000B55A9"/>
    <w:rsid w:val="000E1246"/>
    <w:rsid w:val="000E1D00"/>
    <w:rsid w:val="00115408"/>
    <w:rsid w:val="0012339E"/>
    <w:rsid w:val="00123F00"/>
    <w:rsid w:val="001601F3"/>
    <w:rsid w:val="001625A7"/>
    <w:rsid w:val="00165A2A"/>
    <w:rsid w:val="0017081C"/>
    <w:rsid w:val="00177415"/>
    <w:rsid w:val="00181509"/>
    <w:rsid w:val="001B29CC"/>
    <w:rsid w:val="00223D40"/>
    <w:rsid w:val="00296F0D"/>
    <w:rsid w:val="002A2BA2"/>
    <w:rsid w:val="002E2E39"/>
    <w:rsid w:val="00310CD1"/>
    <w:rsid w:val="00353B74"/>
    <w:rsid w:val="0035693E"/>
    <w:rsid w:val="00392B5B"/>
    <w:rsid w:val="003C3728"/>
    <w:rsid w:val="003C7A56"/>
    <w:rsid w:val="003D7489"/>
    <w:rsid w:val="003E13D0"/>
    <w:rsid w:val="00404D07"/>
    <w:rsid w:val="004413AB"/>
    <w:rsid w:val="00443DFC"/>
    <w:rsid w:val="00480238"/>
    <w:rsid w:val="0048700F"/>
    <w:rsid w:val="004C43B0"/>
    <w:rsid w:val="004C4922"/>
    <w:rsid w:val="004F1BFB"/>
    <w:rsid w:val="004F65BE"/>
    <w:rsid w:val="00554794"/>
    <w:rsid w:val="00580C2D"/>
    <w:rsid w:val="005913AF"/>
    <w:rsid w:val="005C7998"/>
    <w:rsid w:val="005D2B8E"/>
    <w:rsid w:val="005E661D"/>
    <w:rsid w:val="005F1F74"/>
    <w:rsid w:val="00642D8C"/>
    <w:rsid w:val="00652F35"/>
    <w:rsid w:val="00663A22"/>
    <w:rsid w:val="00673235"/>
    <w:rsid w:val="00685AD3"/>
    <w:rsid w:val="006A05A1"/>
    <w:rsid w:val="006A277B"/>
    <w:rsid w:val="006F6ABD"/>
    <w:rsid w:val="00731EAC"/>
    <w:rsid w:val="00756E59"/>
    <w:rsid w:val="007644FD"/>
    <w:rsid w:val="00776B96"/>
    <w:rsid w:val="007E02F8"/>
    <w:rsid w:val="007F3F8D"/>
    <w:rsid w:val="00805BE7"/>
    <w:rsid w:val="00847ED7"/>
    <w:rsid w:val="009C58EE"/>
    <w:rsid w:val="00A17F63"/>
    <w:rsid w:val="00A42C04"/>
    <w:rsid w:val="00AE19C6"/>
    <w:rsid w:val="00AE605F"/>
    <w:rsid w:val="00B06D6C"/>
    <w:rsid w:val="00B178F9"/>
    <w:rsid w:val="00B26669"/>
    <w:rsid w:val="00B33078"/>
    <w:rsid w:val="00B50A41"/>
    <w:rsid w:val="00B673A2"/>
    <w:rsid w:val="00B73100"/>
    <w:rsid w:val="00BB46F5"/>
    <w:rsid w:val="00BB518F"/>
    <w:rsid w:val="00BD0CD6"/>
    <w:rsid w:val="00C15656"/>
    <w:rsid w:val="00C17434"/>
    <w:rsid w:val="00C6319B"/>
    <w:rsid w:val="00CC0479"/>
    <w:rsid w:val="00CE02A8"/>
    <w:rsid w:val="00D02C1A"/>
    <w:rsid w:val="00D17EEB"/>
    <w:rsid w:val="00D4401C"/>
    <w:rsid w:val="00D45BFD"/>
    <w:rsid w:val="00D547CE"/>
    <w:rsid w:val="00DC52DD"/>
    <w:rsid w:val="00DF4D91"/>
    <w:rsid w:val="00E07B49"/>
    <w:rsid w:val="00E2045C"/>
    <w:rsid w:val="00E27A9A"/>
    <w:rsid w:val="00E41568"/>
    <w:rsid w:val="00E42878"/>
    <w:rsid w:val="00E50119"/>
    <w:rsid w:val="00EA565C"/>
    <w:rsid w:val="00EE05B3"/>
    <w:rsid w:val="00F10775"/>
    <w:rsid w:val="00F53F27"/>
    <w:rsid w:val="00F75D88"/>
    <w:rsid w:val="00FA49AE"/>
    <w:rsid w:val="00FB0122"/>
    <w:rsid w:val="17462B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2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4F1BF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04624C"/>
    <w:rPr>
      <w:b/>
      <w:bCs/>
    </w:rPr>
  </w:style>
  <w:style w:type="paragraph" w:styleId="a4">
    <w:name w:val="Body Text"/>
    <w:basedOn w:val="a"/>
    <w:link w:val="a5"/>
    <w:semiHidden/>
    <w:rsid w:val="0004624C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04624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No Spacing"/>
    <w:uiPriority w:val="1"/>
    <w:qFormat/>
    <w:rsid w:val="000462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List Paragraph"/>
    <w:basedOn w:val="a"/>
    <w:uiPriority w:val="34"/>
    <w:qFormat/>
    <w:rsid w:val="00D547CE"/>
    <w:pPr>
      <w:ind w:left="720"/>
      <w:contextualSpacing/>
    </w:pPr>
  </w:style>
  <w:style w:type="paragraph" w:styleId="a8">
    <w:name w:val="Normal (Web)"/>
    <w:basedOn w:val="a"/>
    <w:rsid w:val="00181509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C58E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C58EE"/>
    <w:rPr>
      <w:rFonts w:ascii="Tahoma" w:eastAsia="Times New Roman" w:hAnsi="Tahoma" w:cs="Tahoma"/>
      <w:sz w:val="16"/>
      <w:szCs w:val="16"/>
      <w:lang w:eastAsia="ar-SA"/>
    </w:rPr>
  </w:style>
  <w:style w:type="table" w:styleId="ab">
    <w:name w:val="Table Grid"/>
    <w:basedOn w:val="a1"/>
    <w:rsid w:val="00B50A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50A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F1BF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2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04624C"/>
    <w:rPr>
      <w:b/>
      <w:bCs/>
    </w:rPr>
  </w:style>
  <w:style w:type="paragraph" w:styleId="a4">
    <w:name w:val="Body Text"/>
    <w:basedOn w:val="a"/>
    <w:link w:val="a5"/>
    <w:semiHidden/>
    <w:rsid w:val="0004624C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04624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No Spacing"/>
    <w:uiPriority w:val="1"/>
    <w:qFormat/>
    <w:rsid w:val="000462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List Paragraph"/>
    <w:basedOn w:val="a"/>
    <w:uiPriority w:val="34"/>
    <w:qFormat/>
    <w:rsid w:val="00D547CE"/>
    <w:pPr>
      <w:ind w:left="720"/>
      <w:contextualSpacing/>
    </w:pPr>
  </w:style>
  <w:style w:type="paragraph" w:styleId="a8">
    <w:name w:val="Normal (Web)"/>
    <w:basedOn w:val="a"/>
    <w:rsid w:val="00181509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C58E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C58EE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6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A553E7F6-A5BD-40AF-93E1-9A825F286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2182</Words>
  <Characters>12442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Алёна</cp:lastModifiedBy>
  <cp:revision>2</cp:revision>
  <cp:lastPrinted>2019-09-19T10:56:00Z</cp:lastPrinted>
  <dcterms:created xsi:type="dcterms:W3CDTF">2019-10-17T03:54:00Z</dcterms:created>
  <dcterms:modified xsi:type="dcterms:W3CDTF">2019-10-17T03:54:00Z</dcterms:modified>
</cp:coreProperties>
</file>